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49ECB" w14:textId="0CBD9973" w:rsidR="008B1631" w:rsidRDefault="008B1631" w:rsidP="008B163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25C7F">
        <w:rPr>
          <w:rFonts w:ascii="Arial" w:hAnsi="Arial" w:cs="Arial"/>
          <w:b/>
          <w:bCs/>
          <w:sz w:val="22"/>
          <w:szCs w:val="22"/>
        </w:rPr>
        <w:t>ANEXO VI</w:t>
      </w:r>
    </w:p>
    <w:p w14:paraId="1F25BF88" w14:textId="77777777" w:rsidR="00325C7F" w:rsidRPr="008B1631" w:rsidRDefault="00325C7F" w:rsidP="008B163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A75FE4E" w14:textId="1F07FC44" w:rsidR="008B1631" w:rsidRPr="008B1631" w:rsidRDefault="00325C7F" w:rsidP="008B1631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MODELO DE </w:t>
      </w:r>
      <w:r w:rsidR="008B1631" w:rsidRPr="008B1631">
        <w:rPr>
          <w:rFonts w:ascii="Arial" w:hAnsi="Arial" w:cs="Arial"/>
          <w:b/>
          <w:bCs/>
          <w:sz w:val="22"/>
          <w:szCs w:val="22"/>
        </w:rPr>
        <w:t>FOLHA DE APROVAÇÃO</w:t>
      </w:r>
    </w:p>
    <w:p w14:paraId="2391001A" w14:textId="77777777" w:rsid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2AFE9809" w14:textId="77777777" w:rsidR="00325C7F" w:rsidRDefault="00325C7F" w:rsidP="008B1631">
      <w:pPr>
        <w:jc w:val="center"/>
        <w:rPr>
          <w:rFonts w:ascii="Arial" w:hAnsi="Arial" w:cs="Arial"/>
          <w:sz w:val="22"/>
          <w:szCs w:val="22"/>
        </w:rPr>
      </w:pPr>
    </w:p>
    <w:p w14:paraId="27C9C6CC" w14:textId="77777777" w:rsidR="00325C7F" w:rsidRDefault="00325C7F" w:rsidP="008B1631">
      <w:pPr>
        <w:jc w:val="center"/>
        <w:rPr>
          <w:rFonts w:ascii="Arial" w:hAnsi="Arial" w:cs="Arial"/>
          <w:sz w:val="22"/>
          <w:szCs w:val="22"/>
        </w:rPr>
      </w:pPr>
    </w:p>
    <w:p w14:paraId="58E208BB" w14:textId="77777777" w:rsid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0E829856" w14:textId="1BB92D6B" w:rsidR="008B1631" w:rsidRPr="008B1631" w:rsidRDefault="16B88E0B" w:rsidP="008B1631">
      <w:pPr>
        <w:jc w:val="center"/>
        <w:rPr>
          <w:rFonts w:ascii="Arial" w:hAnsi="Arial" w:cs="Arial"/>
          <w:sz w:val="22"/>
          <w:szCs w:val="22"/>
        </w:rPr>
      </w:pPr>
      <w:r w:rsidRPr="16B88E0B">
        <w:rPr>
          <w:rFonts w:ascii="Arial" w:hAnsi="Arial" w:cs="Arial"/>
          <w:sz w:val="22"/>
          <w:szCs w:val="22"/>
        </w:rPr>
        <w:t xml:space="preserve">NOME </w:t>
      </w:r>
      <w:r w:rsidR="000B0BCB">
        <w:rPr>
          <w:rFonts w:ascii="Arial" w:hAnsi="Arial" w:cs="Arial"/>
          <w:sz w:val="22"/>
          <w:szCs w:val="22"/>
        </w:rPr>
        <w:t>DE</w:t>
      </w:r>
      <w:r w:rsidRPr="16B88E0B">
        <w:rPr>
          <w:rFonts w:ascii="Arial" w:hAnsi="Arial" w:cs="Arial"/>
          <w:sz w:val="22"/>
          <w:szCs w:val="22"/>
        </w:rPr>
        <w:t xml:space="preserve"> ESTUDANTE</w:t>
      </w:r>
    </w:p>
    <w:p w14:paraId="431ADDDB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78BDE063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27564142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33124E3B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604FEB53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  <w:r w:rsidRPr="008B1631">
        <w:rPr>
          <w:rFonts w:ascii="Arial" w:hAnsi="Arial" w:cs="Arial"/>
          <w:b/>
          <w:sz w:val="22"/>
          <w:szCs w:val="22"/>
        </w:rPr>
        <w:t xml:space="preserve">TÍTULO DO TCC </w:t>
      </w:r>
    </w:p>
    <w:p w14:paraId="7503AA56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28AAA79F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35ED3456" w14:textId="77777777" w:rsidR="008B1631" w:rsidRPr="008B1631" w:rsidRDefault="008B1631" w:rsidP="008B1631">
      <w:pPr>
        <w:jc w:val="center"/>
        <w:rPr>
          <w:rFonts w:ascii="Arial" w:hAnsi="Arial" w:cs="Arial"/>
          <w:sz w:val="22"/>
          <w:szCs w:val="22"/>
        </w:rPr>
      </w:pPr>
    </w:p>
    <w:p w14:paraId="67FD9C35" w14:textId="321B7068" w:rsidR="008B1631" w:rsidRPr="000B0BCB" w:rsidRDefault="16B88E0B" w:rsidP="16B88E0B">
      <w:pPr>
        <w:pStyle w:val="western"/>
        <w:spacing w:before="0" w:beforeAutospacing="0" w:after="0"/>
        <w:ind w:right="-48"/>
        <w:jc w:val="both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 xml:space="preserve">Trabalho de Conclusão de Curso apresentado à Banca Avaliadora </w:t>
      </w:r>
      <w:r w:rsidRPr="000B0BCB">
        <w:rPr>
          <w:rFonts w:ascii="Arial" w:eastAsia="Osaka" w:hAnsi="Arial" w:cs="Arial"/>
          <w:sz w:val="22"/>
          <w:szCs w:val="22"/>
        </w:rPr>
        <w:t xml:space="preserve">como requisito parcial para a obtenção do título de Bacharel(a) em Cinema e Audiovisual pela Universidade Estadual do Paraná, </w:t>
      </w:r>
      <w:r w:rsidRPr="000B0BCB">
        <w:rPr>
          <w:rFonts w:ascii="Arial" w:eastAsia="Osaka" w:hAnsi="Arial" w:cs="Arial"/>
          <w:i/>
          <w:iCs/>
          <w:sz w:val="22"/>
          <w:szCs w:val="22"/>
        </w:rPr>
        <w:t>campus</w:t>
      </w:r>
      <w:r w:rsidRPr="000B0BCB">
        <w:rPr>
          <w:rFonts w:ascii="Arial" w:eastAsia="Osaka" w:hAnsi="Arial" w:cs="Arial"/>
          <w:sz w:val="22"/>
          <w:szCs w:val="22"/>
        </w:rPr>
        <w:t xml:space="preserve"> de Curitiba II/ Faculdade de Artes do Paraná</w:t>
      </w:r>
      <w:r w:rsidRPr="000B0BCB">
        <w:rPr>
          <w:rFonts w:ascii="Arial" w:hAnsi="Arial" w:cs="Arial"/>
          <w:sz w:val="22"/>
          <w:szCs w:val="22"/>
        </w:rPr>
        <w:t>.</w:t>
      </w:r>
    </w:p>
    <w:p w14:paraId="075E9CB6" w14:textId="77777777" w:rsidR="008B1631" w:rsidRPr="008B1631" w:rsidRDefault="008B1631" w:rsidP="008B1631">
      <w:pPr>
        <w:pStyle w:val="Corpodetexto"/>
        <w:rPr>
          <w:rFonts w:ascii="Arial" w:hAnsi="Arial" w:cs="Arial"/>
          <w:sz w:val="22"/>
          <w:szCs w:val="22"/>
        </w:rPr>
      </w:pPr>
    </w:p>
    <w:p w14:paraId="6DE86BD4" w14:textId="77777777" w:rsidR="008B1631" w:rsidRPr="008B1631" w:rsidRDefault="008B1631" w:rsidP="008B1631">
      <w:pPr>
        <w:pStyle w:val="Corpodetexto"/>
        <w:rPr>
          <w:rFonts w:ascii="Arial" w:hAnsi="Arial" w:cs="Arial"/>
          <w:sz w:val="22"/>
          <w:szCs w:val="22"/>
        </w:rPr>
      </w:pPr>
    </w:p>
    <w:p w14:paraId="087D94DD" w14:textId="77777777" w:rsidR="008B1631" w:rsidRPr="000B0BCB" w:rsidRDefault="008B1631" w:rsidP="008B1631">
      <w:pPr>
        <w:pStyle w:val="Corpodetexto"/>
        <w:rPr>
          <w:rFonts w:ascii="Arial" w:hAnsi="Arial" w:cs="Arial"/>
          <w:sz w:val="22"/>
          <w:szCs w:val="22"/>
        </w:rPr>
      </w:pPr>
    </w:p>
    <w:p w14:paraId="54C484AD" w14:textId="5BAB18DC" w:rsidR="008B1631" w:rsidRPr="000B0BCB" w:rsidRDefault="008B1631" w:rsidP="008B1631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Aprovado em _</w:t>
      </w:r>
      <w:r w:rsidR="000B0BCB" w:rsidRPr="000B0BCB">
        <w:rPr>
          <w:rFonts w:ascii="Arial" w:hAnsi="Arial" w:cs="Arial"/>
          <w:sz w:val="22"/>
          <w:szCs w:val="22"/>
        </w:rPr>
        <w:t>_</w:t>
      </w:r>
      <w:r w:rsidRPr="000B0BCB">
        <w:rPr>
          <w:rFonts w:ascii="Arial" w:hAnsi="Arial" w:cs="Arial"/>
          <w:sz w:val="22"/>
          <w:szCs w:val="22"/>
        </w:rPr>
        <w:t xml:space="preserve">___ de ______________ </w:t>
      </w:r>
      <w:proofErr w:type="spellStart"/>
      <w:r w:rsidRPr="000B0BCB">
        <w:rPr>
          <w:rFonts w:ascii="Arial" w:hAnsi="Arial" w:cs="Arial"/>
          <w:sz w:val="22"/>
          <w:szCs w:val="22"/>
        </w:rPr>
        <w:t>de</w:t>
      </w:r>
      <w:proofErr w:type="spellEnd"/>
      <w:r w:rsidRPr="000B0BCB">
        <w:rPr>
          <w:rFonts w:ascii="Arial" w:hAnsi="Arial" w:cs="Arial"/>
          <w:sz w:val="22"/>
          <w:szCs w:val="22"/>
        </w:rPr>
        <w:t xml:space="preserve"> 20__</w:t>
      </w:r>
      <w:r w:rsidR="000B0BCB" w:rsidRPr="000B0BCB">
        <w:rPr>
          <w:rFonts w:ascii="Arial" w:hAnsi="Arial" w:cs="Arial"/>
          <w:sz w:val="22"/>
          <w:szCs w:val="22"/>
        </w:rPr>
        <w:t>_</w:t>
      </w:r>
      <w:r w:rsidRPr="000B0BCB">
        <w:rPr>
          <w:rFonts w:ascii="Arial" w:hAnsi="Arial" w:cs="Arial"/>
          <w:sz w:val="22"/>
          <w:szCs w:val="22"/>
        </w:rPr>
        <w:t>_.</w:t>
      </w:r>
    </w:p>
    <w:p w14:paraId="36C6122E" w14:textId="77777777" w:rsidR="008B1631" w:rsidRPr="000B0BCB" w:rsidRDefault="008B1631" w:rsidP="008B1631">
      <w:pPr>
        <w:pStyle w:val="Corpodetexto"/>
        <w:rPr>
          <w:rFonts w:ascii="Arial" w:hAnsi="Arial" w:cs="Arial"/>
          <w:sz w:val="22"/>
          <w:szCs w:val="22"/>
          <w:lang w:val="es-ES_tradnl"/>
        </w:rPr>
      </w:pPr>
    </w:p>
    <w:p w14:paraId="67B437C4" w14:textId="77777777" w:rsidR="008B1631" w:rsidRPr="000B0BCB" w:rsidRDefault="008B1631" w:rsidP="008B1631">
      <w:pPr>
        <w:pStyle w:val="Corpodetexto"/>
        <w:rPr>
          <w:rFonts w:ascii="Arial" w:hAnsi="Arial" w:cs="Arial"/>
          <w:sz w:val="22"/>
          <w:szCs w:val="22"/>
          <w:lang w:val="es-ES_tradnl"/>
        </w:rPr>
      </w:pPr>
    </w:p>
    <w:p w14:paraId="07CC37DE" w14:textId="705D2256" w:rsidR="008B1631" w:rsidRPr="000B0BCB" w:rsidRDefault="008B1631" w:rsidP="008B1631">
      <w:pPr>
        <w:pStyle w:val="Corpodetexto"/>
        <w:spacing w:line="360" w:lineRule="auto"/>
        <w:rPr>
          <w:rFonts w:ascii="Arial" w:hAnsi="Arial" w:cs="Arial"/>
          <w:sz w:val="22"/>
          <w:szCs w:val="22"/>
          <w:lang w:val="es-ES_tradnl"/>
        </w:rPr>
      </w:pPr>
      <w:r w:rsidRPr="000B0BCB">
        <w:rPr>
          <w:rFonts w:ascii="Arial" w:hAnsi="Arial" w:cs="Arial"/>
          <w:sz w:val="22"/>
          <w:szCs w:val="22"/>
          <w:lang w:val="es-ES_tradnl"/>
        </w:rPr>
        <w:t>__________________________________________________________________________</w:t>
      </w:r>
    </w:p>
    <w:p w14:paraId="4087F513" w14:textId="5FC2576E" w:rsidR="008B1631" w:rsidRPr="000B0BCB" w:rsidRDefault="16B88E0B" w:rsidP="16B88E0B">
      <w:pPr>
        <w:pStyle w:val="Corpodetexto"/>
        <w:spacing w:line="360" w:lineRule="auto"/>
        <w:jc w:val="center"/>
        <w:rPr>
          <w:rFonts w:ascii="Arial" w:hAnsi="Arial" w:cs="Arial"/>
          <w:sz w:val="22"/>
          <w:szCs w:val="22"/>
          <w:lang w:val="es-ES"/>
        </w:rPr>
      </w:pPr>
      <w:proofErr w:type="spellStart"/>
      <w:r w:rsidRPr="000B0BCB">
        <w:rPr>
          <w:rFonts w:ascii="Arial" w:hAnsi="Arial" w:cs="Arial"/>
          <w:sz w:val="22"/>
          <w:szCs w:val="22"/>
          <w:lang w:val="es-ES"/>
        </w:rPr>
        <w:t>Titulação</w:t>
      </w:r>
      <w:proofErr w:type="spellEnd"/>
      <w:r w:rsidRPr="000B0BCB">
        <w:rPr>
          <w:rFonts w:ascii="Arial" w:hAnsi="Arial" w:cs="Arial"/>
          <w:sz w:val="22"/>
          <w:szCs w:val="22"/>
          <w:lang w:val="es-ES"/>
        </w:rPr>
        <w:t xml:space="preserve"> e Nome de </w:t>
      </w:r>
      <w:r w:rsidR="000B0BCB">
        <w:rPr>
          <w:rFonts w:ascii="Arial" w:hAnsi="Arial" w:cs="Arial"/>
          <w:sz w:val="22"/>
          <w:szCs w:val="22"/>
          <w:lang w:val="es-ES"/>
        </w:rPr>
        <w:t>d</w:t>
      </w:r>
      <w:r w:rsidRPr="000B0BCB">
        <w:rPr>
          <w:rFonts w:ascii="Arial" w:hAnsi="Arial" w:cs="Arial"/>
          <w:sz w:val="22"/>
          <w:szCs w:val="22"/>
          <w:lang w:val="es-ES"/>
        </w:rPr>
        <w:t xml:space="preserve">ocente </w:t>
      </w:r>
      <w:proofErr w:type="spellStart"/>
      <w:r w:rsidRPr="000B0BCB">
        <w:rPr>
          <w:rFonts w:ascii="Arial" w:hAnsi="Arial" w:cs="Arial"/>
          <w:sz w:val="22"/>
          <w:szCs w:val="22"/>
          <w:lang w:val="es-ES"/>
        </w:rPr>
        <w:t>responsável</w:t>
      </w:r>
      <w:proofErr w:type="spellEnd"/>
      <w:r w:rsidRPr="000B0BCB">
        <w:rPr>
          <w:rFonts w:ascii="Arial" w:hAnsi="Arial" w:cs="Arial"/>
          <w:sz w:val="22"/>
          <w:szCs w:val="22"/>
          <w:lang w:val="es-ES"/>
        </w:rPr>
        <w:t xml:space="preserve"> pela </w:t>
      </w:r>
      <w:proofErr w:type="spellStart"/>
      <w:r w:rsidRPr="000B0BCB">
        <w:rPr>
          <w:rFonts w:ascii="Arial" w:hAnsi="Arial" w:cs="Arial"/>
          <w:sz w:val="22"/>
          <w:szCs w:val="22"/>
          <w:lang w:val="es-ES"/>
        </w:rPr>
        <w:t>orientação</w:t>
      </w:r>
      <w:proofErr w:type="spellEnd"/>
    </w:p>
    <w:p w14:paraId="5AA40F7D" w14:textId="319CD071" w:rsidR="16B88E0B" w:rsidRPr="000B0BCB" w:rsidRDefault="16B88E0B" w:rsidP="16B88E0B">
      <w:pPr>
        <w:pStyle w:val="Corpodetexto"/>
        <w:spacing w:line="360" w:lineRule="auto"/>
        <w:jc w:val="center"/>
        <w:rPr>
          <w:rFonts w:ascii="Arial" w:hAnsi="Arial" w:cs="Arial"/>
          <w:sz w:val="22"/>
          <w:szCs w:val="22"/>
          <w:lang w:val="es-ES"/>
        </w:rPr>
      </w:pPr>
      <w:proofErr w:type="spellStart"/>
      <w:r w:rsidRPr="000B0BCB">
        <w:rPr>
          <w:rFonts w:ascii="Arial" w:hAnsi="Arial" w:cs="Arial"/>
          <w:sz w:val="22"/>
          <w:szCs w:val="22"/>
          <w:lang w:val="es-ES"/>
        </w:rPr>
        <w:t>Universidade</w:t>
      </w:r>
      <w:proofErr w:type="spellEnd"/>
      <w:r w:rsidRPr="000B0BCB">
        <w:rPr>
          <w:rFonts w:ascii="Arial" w:hAnsi="Arial" w:cs="Arial"/>
          <w:sz w:val="22"/>
          <w:szCs w:val="22"/>
          <w:lang w:val="es-ES"/>
        </w:rPr>
        <w:t xml:space="preserve"> Estadual do Paraná - </w:t>
      </w:r>
      <w:proofErr w:type="spellStart"/>
      <w:r w:rsidRPr="000B0BCB">
        <w:rPr>
          <w:rFonts w:ascii="Arial" w:hAnsi="Arial" w:cs="Arial"/>
          <w:sz w:val="22"/>
          <w:szCs w:val="22"/>
          <w:lang w:val="es-ES"/>
        </w:rPr>
        <w:t>Unespar</w:t>
      </w:r>
      <w:proofErr w:type="spellEnd"/>
    </w:p>
    <w:p w14:paraId="22798B6B" w14:textId="77777777" w:rsidR="008B1631" w:rsidRPr="000B0BCB" w:rsidRDefault="008B1631" w:rsidP="008B1631">
      <w:pPr>
        <w:pStyle w:val="Corpodetexto"/>
        <w:rPr>
          <w:rFonts w:ascii="Arial" w:hAnsi="Arial" w:cs="Arial"/>
          <w:sz w:val="22"/>
          <w:szCs w:val="22"/>
        </w:rPr>
      </w:pPr>
    </w:p>
    <w:p w14:paraId="2BE65533" w14:textId="77777777" w:rsidR="008B1631" w:rsidRPr="000B0BCB" w:rsidRDefault="008B1631" w:rsidP="008B1631">
      <w:pPr>
        <w:pStyle w:val="Corpodetexto"/>
        <w:rPr>
          <w:rFonts w:ascii="Arial" w:hAnsi="Arial" w:cs="Arial"/>
          <w:sz w:val="22"/>
          <w:szCs w:val="22"/>
        </w:rPr>
      </w:pPr>
    </w:p>
    <w:p w14:paraId="3E5F4A63" w14:textId="77777777" w:rsidR="008B1631" w:rsidRPr="000B0BCB" w:rsidRDefault="008B1631" w:rsidP="008B163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___________________________________________________________________</w:t>
      </w:r>
    </w:p>
    <w:p w14:paraId="68B58F08" w14:textId="50CF228F" w:rsidR="008B1631" w:rsidRPr="000B0BCB" w:rsidRDefault="16B88E0B" w:rsidP="16B88E0B">
      <w:pPr>
        <w:pStyle w:val="Corpodetexto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Titulação e Nome d</w:t>
      </w:r>
      <w:r w:rsidR="000B0BCB" w:rsidRPr="000B0BCB">
        <w:rPr>
          <w:rFonts w:ascii="Arial" w:hAnsi="Arial" w:cs="Arial"/>
          <w:sz w:val="22"/>
          <w:szCs w:val="22"/>
        </w:rPr>
        <w:t xml:space="preserve">e integrante </w:t>
      </w:r>
      <w:r w:rsidRPr="000B0BCB">
        <w:rPr>
          <w:rFonts w:ascii="Arial" w:hAnsi="Arial" w:cs="Arial"/>
          <w:sz w:val="22"/>
          <w:szCs w:val="22"/>
        </w:rPr>
        <w:t>avaliador 1</w:t>
      </w:r>
    </w:p>
    <w:p w14:paraId="0F9E4198" w14:textId="32CEC552" w:rsidR="16B88E0B" w:rsidRPr="000B0BCB" w:rsidRDefault="16B88E0B" w:rsidP="16B88E0B">
      <w:pPr>
        <w:pStyle w:val="Corpodetexto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Vínculo institucional ou atividade profissional</w:t>
      </w:r>
    </w:p>
    <w:p w14:paraId="16646D20" w14:textId="77777777" w:rsidR="008B1631" w:rsidRPr="000B0BCB" w:rsidRDefault="008B1631" w:rsidP="008B1631">
      <w:pPr>
        <w:pStyle w:val="Corpodetexto"/>
        <w:rPr>
          <w:rFonts w:ascii="Arial" w:hAnsi="Arial" w:cs="Arial"/>
          <w:sz w:val="22"/>
          <w:szCs w:val="22"/>
        </w:rPr>
      </w:pPr>
    </w:p>
    <w:p w14:paraId="25BB194D" w14:textId="77777777" w:rsidR="008B1631" w:rsidRPr="000B0BCB" w:rsidRDefault="008B1631" w:rsidP="008B1631">
      <w:pPr>
        <w:pStyle w:val="Corpodetexto"/>
        <w:rPr>
          <w:rFonts w:ascii="Arial" w:hAnsi="Arial" w:cs="Arial"/>
          <w:sz w:val="22"/>
          <w:szCs w:val="22"/>
        </w:rPr>
      </w:pPr>
    </w:p>
    <w:p w14:paraId="15C66D0D" w14:textId="77777777" w:rsidR="008B1631" w:rsidRPr="000B0BCB" w:rsidRDefault="008B1631" w:rsidP="008B163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___________________________________________________________________</w:t>
      </w:r>
    </w:p>
    <w:p w14:paraId="124F5D5D" w14:textId="3DA0FD2A" w:rsidR="008B1631" w:rsidRPr="000B0BCB" w:rsidRDefault="16B88E0B" w:rsidP="16B88E0B">
      <w:pPr>
        <w:pStyle w:val="Corpodetexto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Titulação e Nom</w:t>
      </w:r>
      <w:r w:rsidR="000B0BCB" w:rsidRPr="000B0BCB">
        <w:rPr>
          <w:rFonts w:ascii="Arial" w:hAnsi="Arial" w:cs="Arial"/>
          <w:sz w:val="22"/>
          <w:szCs w:val="22"/>
        </w:rPr>
        <w:t xml:space="preserve">e de integrante </w:t>
      </w:r>
      <w:r w:rsidRPr="000B0BCB">
        <w:rPr>
          <w:rFonts w:ascii="Arial" w:hAnsi="Arial" w:cs="Arial"/>
          <w:sz w:val="22"/>
          <w:szCs w:val="22"/>
        </w:rPr>
        <w:t xml:space="preserve">avaliador </w:t>
      </w:r>
      <w:r w:rsidR="000B0BCB" w:rsidRPr="000B0BCB">
        <w:rPr>
          <w:rFonts w:ascii="Arial" w:hAnsi="Arial" w:cs="Arial"/>
          <w:sz w:val="22"/>
          <w:szCs w:val="22"/>
        </w:rPr>
        <w:t>2</w:t>
      </w:r>
    </w:p>
    <w:p w14:paraId="1B185232" w14:textId="05008A38" w:rsidR="009014E3" w:rsidRPr="003E4CF4" w:rsidRDefault="16B88E0B" w:rsidP="00A51D6A">
      <w:pPr>
        <w:pStyle w:val="Corpodetexto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Vínculo institucional ou atividade profissional</w:t>
      </w:r>
    </w:p>
    <w:sectPr w:rsidR="009014E3" w:rsidRPr="003E4CF4" w:rsidSect="007F0D92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701" w:right="1134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CAD5" w14:textId="77777777" w:rsidR="00462949" w:rsidRDefault="00462949">
      <w:r>
        <w:separator/>
      </w:r>
    </w:p>
  </w:endnote>
  <w:endnote w:type="continuationSeparator" w:id="0">
    <w:p w14:paraId="566C5BD7" w14:textId="77777777" w:rsidR="00462949" w:rsidRDefault="00462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Osaka">
    <w:charset w:val="80"/>
    <w:family w:val="auto"/>
    <w:pitch w:val="variable"/>
    <w:sig w:usb0="00000001" w:usb1="08070000" w:usb2="00000010" w:usb3="00000000" w:csb0="0002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FE8E9" w14:textId="77777777" w:rsidR="00462949" w:rsidRDefault="00462949">
      <w:r>
        <w:separator/>
      </w:r>
    </w:p>
  </w:footnote>
  <w:footnote w:type="continuationSeparator" w:id="0">
    <w:p w14:paraId="03F8CAF1" w14:textId="77777777" w:rsidR="00462949" w:rsidRDefault="00462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B0BCB"/>
    <w:rsid w:val="000B16BD"/>
    <w:rsid w:val="000B7A37"/>
    <w:rsid w:val="000F1785"/>
    <w:rsid w:val="000F60F5"/>
    <w:rsid w:val="00114381"/>
    <w:rsid w:val="0013226E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202F56"/>
    <w:rsid w:val="00204912"/>
    <w:rsid w:val="00206ED6"/>
    <w:rsid w:val="0023522A"/>
    <w:rsid w:val="00235A2E"/>
    <w:rsid w:val="0024276D"/>
    <w:rsid w:val="002541D8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2949"/>
    <w:rsid w:val="00463FD3"/>
    <w:rsid w:val="0047691D"/>
    <w:rsid w:val="004940F6"/>
    <w:rsid w:val="004A4D3B"/>
    <w:rsid w:val="004D0082"/>
    <w:rsid w:val="004D18A9"/>
    <w:rsid w:val="004D4E5C"/>
    <w:rsid w:val="004E17BD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E2849"/>
    <w:rsid w:val="006046BC"/>
    <w:rsid w:val="00620D09"/>
    <w:rsid w:val="00630FEC"/>
    <w:rsid w:val="0063749F"/>
    <w:rsid w:val="006564A6"/>
    <w:rsid w:val="0067001E"/>
    <w:rsid w:val="00675010"/>
    <w:rsid w:val="00684F8D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3D47"/>
    <w:rsid w:val="00765944"/>
    <w:rsid w:val="00772406"/>
    <w:rsid w:val="00794976"/>
    <w:rsid w:val="007A53A1"/>
    <w:rsid w:val="007A5673"/>
    <w:rsid w:val="007C3DD8"/>
    <w:rsid w:val="007D09D8"/>
    <w:rsid w:val="007D4A2B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8756E"/>
    <w:rsid w:val="008A51AC"/>
    <w:rsid w:val="008B1631"/>
    <w:rsid w:val="008B26CD"/>
    <w:rsid w:val="008F1038"/>
    <w:rsid w:val="009014E3"/>
    <w:rsid w:val="00915F98"/>
    <w:rsid w:val="00931792"/>
    <w:rsid w:val="00951782"/>
    <w:rsid w:val="00953257"/>
    <w:rsid w:val="00970B95"/>
    <w:rsid w:val="009A6901"/>
    <w:rsid w:val="009A6B61"/>
    <w:rsid w:val="009D3623"/>
    <w:rsid w:val="009D380D"/>
    <w:rsid w:val="00A010BB"/>
    <w:rsid w:val="00A050CA"/>
    <w:rsid w:val="00A24330"/>
    <w:rsid w:val="00A30600"/>
    <w:rsid w:val="00A421F9"/>
    <w:rsid w:val="00A4670D"/>
    <w:rsid w:val="00A51D6A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54B38"/>
    <w:rsid w:val="00CB1F76"/>
    <w:rsid w:val="00CB28F2"/>
    <w:rsid w:val="00CF1F63"/>
    <w:rsid w:val="00D0680D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C089B"/>
    <w:rsid w:val="00EC3FA7"/>
    <w:rsid w:val="00ED2AF2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23</cp:revision>
  <cp:lastPrinted>2025-02-22T02:40:00Z</cp:lastPrinted>
  <dcterms:created xsi:type="dcterms:W3CDTF">2025-02-22T00:50:00Z</dcterms:created>
  <dcterms:modified xsi:type="dcterms:W3CDTF">2025-03-04T14:03:00Z</dcterms:modified>
</cp:coreProperties>
</file>