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74A73" w14:textId="7E3F4FB7" w:rsidR="00A30600" w:rsidRPr="009A6901" w:rsidRDefault="00A30600" w:rsidP="00A30600">
      <w:pPr>
        <w:pStyle w:val="Cabealho"/>
        <w:jc w:val="center"/>
        <w:rPr>
          <w:rFonts w:ascii="Arial" w:hAnsi="Arial" w:cs="Arial"/>
          <w:b/>
          <w:sz w:val="22"/>
          <w:szCs w:val="22"/>
        </w:rPr>
      </w:pPr>
      <w:r w:rsidRPr="000B0BCB">
        <w:rPr>
          <w:rFonts w:ascii="Arial" w:hAnsi="Arial" w:cs="Arial"/>
          <w:b/>
          <w:sz w:val="22"/>
          <w:szCs w:val="22"/>
        </w:rPr>
        <w:t>ANEXO V</w:t>
      </w:r>
    </w:p>
    <w:p w14:paraId="193EAB22" w14:textId="77777777" w:rsidR="00A30600" w:rsidRPr="009A6901" w:rsidRDefault="00A30600" w:rsidP="00A30600">
      <w:pPr>
        <w:pStyle w:val="Cabealho"/>
        <w:jc w:val="center"/>
        <w:rPr>
          <w:rFonts w:ascii="Arial" w:hAnsi="Arial" w:cs="Arial"/>
          <w:b/>
          <w:sz w:val="22"/>
          <w:szCs w:val="22"/>
        </w:rPr>
      </w:pPr>
    </w:p>
    <w:p w14:paraId="556292B5" w14:textId="77777777" w:rsidR="009A6901" w:rsidRPr="009A6901" w:rsidRDefault="009A6901" w:rsidP="009A6901">
      <w:pPr>
        <w:jc w:val="both"/>
        <w:rPr>
          <w:rFonts w:ascii="Arial" w:hAnsi="Arial" w:cs="Arial"/>
          <w:sz w:val="22"/>
          <w:szCs w:val="22"/>
        </w:rPr>
      </w:pPr>
    </w:p>
    <w:p w14:paraId="41A306AA" w14:textId="77777777" w:rsidR="009A6901" w:rsidRPr="009A6901" w:rsidRDefault="009A6901" w:rsidP="009A6901">
      <w:pPr>
        <w:jc w:val="center"/>
        <w:rPr>
          <w:rFonts w:ascii="Arial" w:hAnsi="Arial" w:cs="Arial"/>
          <w:sz w:val="22"/>
          <w:szCs w:val="22"/>
        </w:rPr>
      </w:pPr>
      <w:r w:rsidRPr="009A6901">
        <w:rPr>
          <w:rFonts w:ascii="Arial" w:hAnsi="Arial" w:cs="Arial"/>
          <w:sz w:val="22"/>
          <w:szCs w:val="22"/>
        </w:rPr>
        <w:t>ATA DA SESSÃO PÚBLICA DE APRESENTAÇÃO E DEFESA DO TRABALHO DE CONCLUSÃO DE CURSO (TCC) DE GRADUAÇÃO EM CINEMA E AUDIOVISUAL</w:t>
      </w:r>
    </w:p>
    <w:p w14:paraId="26438A97" w14:textId="77777777" w:rsidR="009A6901" w:rsidRPr="009A6901" w:rsidRDefault="009A6901" w:rsidP="009A6901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9A6901">
        <w:rPr>
          <w:rFonts w:ascii="Arial" w:hAnsi="Arial" w:cs="Arial"/>
          <w:sz w:val="22"/>
          <w:szCs w:val="22"/>
        </w:rPr>
        <w:t xml:space="preserve"> </w:t>
      </w:r>
    </w:p>
    <w:p w14:paraId="0589A174" w14:textId="0C038429" w:rsidR="000B0BCB" w:rsidRPr="000B0BCB" w:rsidRDefault="16B88E0B" w:rsidP="000B0BCB">
      <w:pPr>
        <w:spacing w:line="360" w:lineRule="auto"/>
        <w:ind w:left="-57"/>
        <w:jc w:val="both"/>
        <w:rPr>
          <w:rFonts w:ascii="Arial" w:hAnsi="Arial" w:cs="Arial"/>
          <w:sz w:val="22"/>
          <w:szCs w:val="22"/>
        </w:rPr>
      </w:pPr>
      <w:r w:rsidRPr="16B88E0B">
        <w:rPr>
          <w:rFonts w:ascii="Arial" w:hAnsi="Arial" w:cs="Arial"/>
          <w:sz w:val="22"/>
          <w:szCs w:val="22"/>
        </w:rPr>
        <w:t>No dia ____ do mês de __</w:t>
      </w:r>
      <w:r w:rsidR="000B0BCB">
        <w:rPr>
          <w:rFonts w:ascii="Arial" w:hAnsi="Arial" w:cs="Arial"/>
          <w:sz w:val="22"/>
          <w:szCs w:val="22"/>
        </w:rPr>
        <w:t>__</w:t>
      </w:r>
      <w:r w:rsidRPr="16B88E0B">
        <w:rPr>
          <w:rFonts w:ascii="Arial" w:hAnsi="Arial" w:cs="Arial"/>
          <w:sz w:val="22"/>
          <w:szCs w:val="22"/>
        </w:rPr>
        <w:t>_______ do ano de _____, às ___:___, foi realizada a sessão pública de defesa do Trabalho de Conclusão de Curso de autoria de ___________</w:t>
      </w:r>
      <w:r w:rsidR="000B0BCB">
        <w:rPr>
          <w:rFonts w:ascii="Arial" w:hAnsi="Arial" w:cs="Arial"/>
          <w:sz w:val="22"/>
          <w:szCs w:val="22"/>
        </w:rPr>
        <w:t>_____</w:t>
      </w:r>
      <w:r w:rsidRPr="16B88E0B">
        <w:rPr>
          <w:rFonts w:ascii="Arial" w:hAnsi="Arial" w:cs="Arial"/>
          <w:sz w:val="22"/>
          <w:szCs w:val="22"/>
        </w:rPr>
        <w:t>_____</w:t>
      </w:r>
      <w:r w:rsidR="000B0BCB">
        <w:rPr>
          <w:rFonts w:ascii="Arial" w:hAnsi="Arial" w:cs="Arial"/>
          <w:sz w:val="22"/>
          <w:szCs w:val="22"/>
        </w:rPr>
        <w:t xml:space="preserve"> </w:t>
      </w:r>
      <w:r w:rsidRPr="16B88E0B">
        <w:rPr>
          <w:rFonts w:ascii="Arial" w:hAnsi="Arial" w:cs="Arial"/>
          <w:sz w:val="22"/>
          <w:szCs w:val="22"/>
        </w:rPr>
        <w:t>________________________________________________________</w:t>
      </w:r>
      <w:r w:rsidR="000B0BCB">
        <w:rPr>
          <w:rFonts w:ascii="Arial" w:hAnsi="Arial" w:cs="Arial"/>
          <w:sz w:val="22"/>
          <w:szCs w:val="22"/>
        </w:rPr>
        <w:t>________________</w:t>
      </w:r>
      <w:r w:rsidRPr="16B88E0B">
        <w:rPr>
          <w:rFonts w:ascii="Arial" w:hAnsi="Arial" w:cs="Arial"/>
          <w:sz w:val="22"/>
          <w:szCs w:val="22"/>
        </w:rPr>
        <w:t>__, de acordo com as orientações definidas pelo Colegiado do Curso de Bacharelado em Cinema e Audiovisual e segundo o Projeto Pedagógico do Curso. A banca avaliadora foi composta por  ___________________________</w:t>
      </w:r>
      <w:r w:rsidR="000B0BCB">
        <w:rPr>
          <w:rFonts w:ascii="Arial" w:hAnsi="Arial" w:cs="Arial"/>
          <w:sz w:val="22"/>
          <w:szCs w:val="22"/>
        </w:rPr>
        <w:t>__________</w:t>
      </w:r>
      <w:r w:rsidRPr="16B88E0B">
        <w:rPr>
          <w:rFonts w:ascii="Arial" w:hAnsi="Arial" w:cs="Arial"/>
          <w:sz w:val="22"/>
          <w:szCs w:val="22"/>
        </w:rPr>
        <w:t xml:space="preserve">________________, docente responsável pela orientação da pesquisa,  bem como por </w:t>
      </w:r>
      <w:r w:rsidRPr="000B0BCB">
        <w:rPr>
          <w:rFonts w:ascii="Arial" w:hAnsi="Arial" w:cs="Arial"/>
          <w:sz w:val="22"/>
          <w:szCs w:val="22"/>
        </w:rPr>
        <w:t>_________________________________________ e  ______________________________________</w:t>
      </w:r>
      <w:r w:rsidR="000B0BCB" w:rsidRPr="000B0BCB">
        <w:rPr>
          <w:rFonts w:ascii="Arial" w:hAnsi="Arial" w:cs="Arial"/>
          <w:sz w:val="22"/>
          <w:szCs w:val="22"/>
        </w:rPr>
        <w:t>__________</w:t>
      </w:r>
      <w:r w:rsidRPr="000B0BCB">
        <w:rPr>
          <w:rFonts w:ascii="Arial" w:hAnsi="Arial" w:cs="Arial"/>
          <w:sz w:val="22"/>
          <w:szCs w:val="22"/>
        </w:rPr>
        <w:t>______, profissionais integrantes do processo avaliativo. Sob a presidência da orientação da pesquisa, o Trabalho de Conclusão de Curso foi apresentado com o título: _</w:t>
      </w:r>
      <w:r w:rsidR="000B0BCB" w:rsidRPr="000B0BCB">
        <w:rPr>
          <w:rFonts w:ascii="Arial" w:hAnsi="Arial" w:cs="Arial"/>
          <w:sz w:val="22"/>
          <w:szCs w:val="22"/>
        </w:rPr>
        <w:t>_____________________</w:t>
      </w:r>
      <w:r w:rsidRPr="000B0BCB">
        <w:rPr>
          <w:rFonts w:ascii="Arial" w:hAnsi="Arial" w:cs="Arial"/>
          <w:sz w:val="22"/>
          <w:szCs w:val="22"/>
        </w:rPr>
        <w:t xml:space="preserve">______________________ __________________________________________________________________________. Após explanação, a autoria do trabalho foi arguida pela banca, tendo respondido a todas as perguntas que lhe foram formuladas e, em decorrência, a pesquisa foi: </w:t>
      </w:r>
    </w:p>
    <w:p w14:paraId="799A9FE2" w14:textId="01F42526" w:rsidR="009A6901" w:rsidRPr="000B0BCB" w:rsidRDefault="009A6901" w:rsidP="009A69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 xml:space="preserve">(    ) Aprovada </w:t>
      </w:r>
    </w:p>
    <w:p w14:paraId="33EE12DF" w14:textId="0C53B607" w:rsidR="009A6901" w:rsidRPr="000B0BCB" w:rsidRDefault="009A6901" w:rsidP="009A69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(    ) Reprovada</w:t>
      </w:r>
    </w:p>
    <w:p w14:paraId="4F56D478" w14:textId="77777777" w:rsidR="009A6901" w:rsidRPr="000B0BCB" w:rsidRDefault="009A6901" w:rsidP="009A6901">
      <w:pPr>
        <w:jc w:val="both"/>
        <w:rPr>
          <w:rFonts w:ascii="Arial" w:hAnsi="Arial" w:cs="Arial"/>
          <w:sz w:val="22"/>
          <w:szCs w:val="22"/>
        </w:rPr>
      </w:pPr>
    </w:p>
    <w:p w14:paraId="5121E92B" w14:textId="438123F9" w:rsidR="009A6901" w:rsidRPr="000B0BCB" w:rsidRDefault="16B88E0B" w:rsidP="009A6901">
      <w:pPr>
        <w:jc w:val="both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 xml:space="preserve">Às ____:___, foi lavrada a presente Ata de Defesa e encerrada a sessão, que vai assinada pela orientação e demais integrantes da banca avaliadora. </w:t>
      </w:r>
    </w:p>
    <w:p w14:paraId="1CFAEDD7" w14:textId="77777777" w:rsidR="009A6901" w:rsidRPr="000B0BCB" w:rsidRDefault="009A6901" w:rsidP="009A6901">
      <w:pPr>
        <w:jc w:val="both"/>
        <w:rPr>
          <w:rFonts w:ascii="Arial" w:hAnsi="Arial" w:cs="Arial"/>
          <w:sz w:val="22"/>
          <w:szCs w:val="22"/>
        </w:rPr>
      </w:pPr>
    </w:p>
    <w:p w14:paraId="61831510" w14:textId="77777777" w:rsidR="009A6901" w:rsidRPr="009A6901" w:rsidRDefault="009A6901" w:rsidP="009A6901">
      <w:pPr>
        <w:jc w:val="both"/>
        <w:rPr>
          <w:rFonts w:ascii="Arial" w:hAnsi="Arial" w:cs="Arial"/>
          <w:sz w:val="22"/>
          <w:szCs w:val="22"/>
        </w:rPr>
      </w:pPr>
      <w:r w:rsidRPr="009A6901">
        <w:rPr>
          <w:rFonts w:ascii="Arial" w:hAnsi="Arial" w:cs="Arial"/>
          <w:sz w:val="22"/>
          <w:szCs w:val="22"/>
        </w:rPr>
        <w:t xml:space="preserve">Recomendações: </w:t>
      </w:r>
    </w:p>
    <w:p w14:paraId="7CCBFD58" w14:textId="77777777" w:rsidR="009A6901" w:rsidRPr="009A6901" w:rsidRDefault="009A6901" w:rsidP="009A6901">
      <w:pPr>
        <w:jc w:val="both"/>
        <w:rPr>
          <w:rFonts w:ascii="Arial" w:hAnsi="Arial" w:cs="Arial"/>
          <w:sz w:val="22"/>
          <w:szCs w:val="22"/>
        </w:rPr>
      </w:pPr>
    </w:p>
    <w:p w14:paraId="38C326CF" w14:textId="5C6ACEDD" w:rsidR="009A6901" w:rsidRPr="009A6901" w:rsidRDefault="009A6901" w:rsidP="009A6901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9A690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2"/>
          <w:szCs w:val="22"/>
        </w:rPr>
        <w:t>__________________________________________________________________</w:t>
      </w:r>
      <w:r w:rsidRPr="009A6901">
        <w:rPr>
          <w:rFonts w:ascii="Arial" w:hAnsi="Arial" w:cs="Arial"/>
          <w:sz w:val="22"/>
          <w:szCs w:val="22"/>
        </w:rPr>
        <w:t>____.</w:t>
      </w:r>
    </w:p>
    <w:p w14:paraId="31B4A732" w14:textId="77777777" w:rsidR="009A6901" w:rsidRPr="009A6901" w:rsidRDefault="009A6901" w:rsidP="009A6901">
      <w:pPr>
        <w:jc w:val="both"/>
        <w:rPr>
          <w:rFonts w:ascii="Arial" w:hAnsi="Arial" w:cs="Arial"/>
          <w:sz w:val="22"/>
          <w:szCs w:val="22"/>
        </w:rPr>
      </w:pPr>
    </w:p>
    <w:p w14:paraId="7A7EF464" w14:textId="7DF1C207" w:rsidR="009A6901" w:rsidRPr="000B0BCB" w:rsidRDefault="009A6901" w:rsidP="009A6901">
      <w:pPr>
        <w:jc w:val="right"/>
        <w:rPr>
          <w:rFonts w:ascii="Arial" w:hAnsi="Arial" w:cs="Arial"/>
          <w:sz w:val="22"/>
          <w:szCs w:val="22"/>
        </w:rPr>
      </w:pPr>
      <w:r w:rsidRPr="000B0BCB">
        <w:rPr>
          <w:rFonts w:ascii="Arial" w:hAnsi="Arial" w:cs="Arial"/>
          <w:sz w:val="22"/>
          <w:szCs w:val="22"/>
        </w:rPr>
        <w:t>Curitiba, ____ de _____</w:t>
      </w:r>
      <w:r w:rsidR="000B0BCB" w:rsidRPr="000B0BCB">
        <w:rPr>
          <w:rFonts w:ascii="Arial" w:hAnsi="Arial" w:cs="Arial"/>
          <w:sz w:val="22"/>
          <w:szCs w:val="22"/>
        </w:rPr>
        <w:t>_</w:t>
      </w:r>
      <w:r w:rsidRPr="000B0BCB">
        <w:rPr>
          <w:rFonts w:ascii="Arial" w:hAnsi="Arial" w:cs="Arial"/>
          <w:sz w:val="22"/>
          <w:szCs w:val="22"/>
        </w:rPr>
        <w:t xml:space="preserve">_____ </w:t>
      </w:r>
      <w:proofErr w:type="spellStart"/>
      <w:r w:rsidRPr="000B0BCB">
        <w:rPr>
          <w:rFonts w:ascii="Arial" w:hAnsi="Arial" w:cs="Arial"/>
          <w:sz w:val="22"/>
          <w:szCs w:val="22"/>
        </w:rPr>
        <w:t>de</w:t>
      </w:r>
      <w:proofErr w:type="spellEnd"/>
      <w:r w:rsidRPr="000B0BCB">
        <w:rPr>
          <w:rFonts w:ascii="Arial" w:hAnsi="Arial" w:cs="Arial"/>
          <w:sz w:val="22"/>
          <w:szCs w:val="22"/>
        </w:rPr>
        <w:t xml:space="preserve"> _____.</w:t>
      </w:r>
    </w:p>
    <w:p w14:paraId="73728840" w14:textId="77777777" w:rsidR="009A6901" w:rsidRPr="000B0BCB" w:rsidRDefault="009A6901" w:rsidP="009A6901">
      <w:pPr>
        <w:jc w:val="both"/>
        <w:rPr>
          <w:rFonts w:ascii="Arial" w:hAnsi="Arial" w:cs="Arial"/>
          <w:b/>
          <w:sz w:val="22"/>
          <w:szCs w:val="22"/>
        </w:rPr>
      </w:pPr>
    </w:p>
    <w:p w14:paraId="0BE1FD0F" w14:textId="77777777" w:rsidR="009A6901" w:rsidRPr="000B0BCB" w:rsidRDefault="009A6901" w:rsidP="009A6901">
      <w:pPr>
        <w:jc w:val="both"/>
        <w:rPr>
          <w:rFonts w:ascii="Arial" w:hAnsi="Arial" w:cs="Arial"/>
          <w:sz w:val="22"/>
          <w:szCs w:val="22"/>
        </w:rPr>
      </w:pPr>
    </w:p>
    <w:p w14:paraId="77588807" w14:textId="1312C0F9" w:rsidR="16B88E0B" w:rsidRPr="000B0BCB" w:rsidRDefault="16B88E0B" w:rsidP="16B88E0B">
      <w:pPr>
        <w:spacing w:line="48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Docente Responsável pela Orientação do TCC:  _</w:t>
      </w:r>
      <w:r w:rsidR="000B0BCB">
        <w:rPr>
          <w:rFonts w:ascii="Arial" w:hAnsi="Arial" w:cs="Arial"/>
        </w:rPr>
        <w:t>______________</w:t>
      </w:r>
      <w:r w:rsidRPr="000B0BCB">
        <w:rPr>
          <w:rFonts w:ascii="Arial" w:hAnsi="Arial" w:cs="Arial"/>
        </w:rPr>
        <w:t>______________.</w:t>
      </w:r>
    </w:p>
    <w:p w14:paraId="4942B966" w14:textId="6499356B" w:rsidR="16B88E0B" w:rsidRPr="000B0BCB" w:rsidRDefault="16B88E0B" w:rsidP="16B88E0B">
      <w:pPr>
        <w:spacing w:line="48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Integrante da Banca Avaliadora 1: __________________________</w:t>
      </w:r>
      <w:r w:rsidR="000B0BCB">
        <w:rPr>
          <w:rFonts w:ascii="Arial" w:hAnsi="Arial" w:cs="Arial"/>
        </w:rPr>
        <w:t>_____________</w:t>
      </w:r>
      <w:r w:rsidRPr="000B0BCB">
        <w:rPr>
          <w:rFonts w:ascii="Arial" w:hAnsi="Arial" w:cs="Arial"/>
        </w:rPr>
        <w:t>_.</w:t>
      </w:r>
    </w:p>
    <w:p w14:paraId="1B185232" w14:textId="5AF78E6C" w:rsidR="009014E3" w:rsidRPr="00CE0D69" w:rsidRDefault="16B88E0B" w:rsidP="00CE0D69">
      <w:pPr>
        <w:spacing w:line="36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Integrante da Banca Avaliadora 2: ______________________</w:t>
      </w:r>
      <w:r w:rsidR="000B0BCB">
        <w:rPr>
          <w:rFonts w:ascii="Arial" w:hAnsi="Arial" w:cs="Arial"/>
        </w:rPr>
        <w:t>_____________</w:t>
      </w:r>
      <w:r w:rsidRPr="000B0BCB">
        <w:rPr>
          <w:rFonts w:ascii="Arial" w:hAnsi="Arial" w:cs="Arial"/>
        </w:rPr>
        <w:t>_____.</w:t>
      </w:r>
    </w:p>
    <w:sectPr w:rsidR="009014E3" w:rsidRPr="00CE0D69" w:rsidSect="007F0D92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701" w:right="1134" w:bottom="1134" w:left="170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B518A" w14:textId="77777777" w:rsidR="00A05279" w:rsidRDefault="00A05279">
      <w:r>
        <w:separator/>
      </w:r>
    </w:p>
  </w:endnote>
  <w:endnote w:type="continuationSeparator" w:id="0">
    <w:p w14:paraId="6FDE5D59" w14:textId="77777777" w:rsidR="00A05279" w:rsidRDefault="00A0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191" w14:textId="77777777" w:rsidR="001E34B7" w:rsidRDefault="001E34B7" w:rsidP="00463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75E41" w14:textId="77777777" w:rsidR="001E34B7" w:rsidRDefault="001E34B7" w:rsidP="007F0D92">
    <w:pPr>
      <w:pStyle w:val="Rodap"/>
      <w:ind w:right="360"/>
    </w:pPr>
  </w:p>
  <w:p w14:paraId="733AAB19" w14:textId="77777777" w:rsidR="00A951CE" w:rsidRDefault="00A951CE"/>
  <w:p w14:paraId="66A187A4" w14:textId="77777777" w:rsidR="00A951CE" w:rsidRDefault="00A951CE"/>
  <w:p w14:paraId="453E17CF" w14:textId="77777777" w:rsidR="00A951CE" w:rsidRDefault="00A951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52ED" w14:textId="15CF7301" w:rsidR="001E34B7" w:rsidRPr="005A1B7C" w:rsidRDefault="001E34B7" w:rsidP="007F0D92">
    <w:pPr>
      <w:pStyle w:val="Rodap"/>
      <w:framePr w:wrap="around" w:vAnchor="text" w:hAnchor="margin" w:xAlign="right" w:y="1"/>
      <w:jc w:val="both"/>
      <w:rPr>
        <w:rStyle w:val="Nmerodepgina"/>
        <w:rFonts w:ascii="Arial" w:hAnsi="Arial"/>
        <w:color w:val="808080"/>
        <w:sz w:val="20"/>
        <w:szCs w:val="20"/>
      </w:rPr>
    </w:pPr>
  </w:p>
  <w:p w14:paraId="637A35A6" w14:textId="77777777" w:rsidR="001E34B7" w:rsidRDefault="001E34B7" w:rsidP="007F0D92">
    <w:pPr>
      <w:pStyle w:val="Rodap"/>
      <w:ind w:right="360"/>
    </w:pPr>
  </w:p>
  <w:p w14:paraId="20A21D8A" w14:textId="77777777" w:rsidR="00A951CE" w:rsidRDefault="00A951CE"/>
  <w:p w14:paraId="39706349" w14:textId="77777777" w:rsidR="00A951CE" w:rsidRDefault="00A951CE"/>
  <w:p w14:paraId="7ED21D5D" w14:textId="77777777" w:rsidR="00A951CE" w:rsidRDefault="00A95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800C7" w14:textId="77777777" w:rsidR="00A05279" w:rsidRDefault="00A05279">
      <w:r>
        <w:separator/>
      </w:r>
    </w:p>
  </w:footnote>
  <w:footnote w:type="continuationSeparator" w:id="0">
    <w:p w14:paraId="333D5EBA" w14:textId="77777777" w:rsidR="00A05279" w:rsidRDefault="00A05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CAC4" w14:textId="6804C8D8" w:rsidR="001E34B7" w:rsidRDefault="001E34B7" w:rsidP="00F16365">
    <w:pPr>
      <w:pStyle w:val="Cabealho"/>
      <w:jc w:val="center"/>
    </w:pPr>
  </w:p>
  <w:p w14:paraId="057BFDC3" w14:textId="77777777" w:rsidR="00A951CE" w:rsidRDefault="00A951CE"/>
  <w:p w14:paraId="542FF1CF" w14:textId="77777777" w:rsidR="00A951CE" w:rsidRDefault="00A951CE"/>
  <w:p w14:paraId="401B2D47" w14:textId="77777777" w:rsidR="00A951CE" w:rsidRDefault="00A951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2EE3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6FB589F"/>
    <w:multiLevelType w:val="hybridMultilevel"/>
    <w:tmpl w:val="06125F16"/>
    <w:lvl w:ilvl="0" w:tplc="2EACDA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45ED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82A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8EA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8E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A2D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19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AD8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8F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D4BEA"/>
    <w:multiLevelType w:val="hybridMultilevel"/>
    <w:tmpl w:val="3D1A6256"/>
    <w:lvl w:ilvl="0" w:tplc="0974F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A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80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8E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0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20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B8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8305FF"/>
    <w:multiLevelType w:val="hybridMultilevel"/>
    <w:tmpl w:val="24786098"/>
    <w:lvl w:ilvl="0" w:tplc="F7180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34C13"/>
    <w:multiLevelType w:val="multilevel"/>
    <w:tmpl w:val="8F74C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0" w:hanging="5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16554667">
    <w:abstractNumId w:val="1"/>
  </w:num>
  <w:num w:numId="2" w16cid:durableId="1475634881">
    <w:abstractNumId w:val="2"/>
  </w:num>
  <w:num w:numId="3" w16cid:durableId="1546328595">
    <w:abstractNumId w:val="3"/>
  </w:num>
  <w:num w:numId="4" w16cid:durableId="109786527">
    <w:abstractNumId w:val="4"/>
  </w:num>
  <w:num w:numId="5" w16cid:durableId="147750166">
    <w:abstractNumId w:val="5"/>
  </w:num>
  <w:num w:numId="6" w16cid:durableId="1171678031">
    <w:abstractNumId w:val="6"/>
  </w:num>
  <w:num w:numId="7" w16cid:durableId="694886512">
    <w:abstractNumId w:val="7"/>
  </w:num>
  <w:num w:numId="8" w16cid:durableId="1089810357">
    <w:abstractNumId w:val="0"/>
  </w:num>
  <w:num w:numId="9" w16cid:durableId="555356904">
    <w:abstractNumId w:val="9"/>
  </w:num>
  <w:num w:numId="10" w16cid:durableId="2070151486">
    <w:abstractNumId w:val="8"/>
  </w:num>
  <w:num w:numId="11" w16cid:durableId="538317286">
    <w:abstractNumId w:val="11"/>
  </w:num>
  <w:num w:numId="12" w16cid:durableId="105849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E"/>
    <w:rsid w:val="00006254"/>
    <w:rsid w:val="00021009"/>
    <w:rsid w:val="000302B6"/>
    <w:rsid w:val="00041FEF"/>
    <w:rsid w:val="0005023A"/>
    <w:rsid w:val="00073A16"/>
    <w:rsid w:val="00082CA7"/>
    <w:rsid w:val="000B0BCB"/>
    <w:rsid w:val="000B16BD"/>
    <w:rsid w:val="000B7A37"/>
    <w:rsid w:val="000F1785"/>
    <w:rsid w:val="000F60F5"/>
    <w:rsid w:val="00114381"/>
    <w:rsid w:val="00135ED7"/>
    <w:rsid w:val="00136D79"/>
    <w:rsid w:val="00150EF0"/>
    <w:rsid w:val="00153D08"/>
    <w:rsid w:val="001638EC"/>
    <w:rsid w:val="00176E52"/>
    <w:rsid w:val="00190103"/>
    <w:rsid w:val="00190883"/>
    <w:rsid w:val="001C1997"/>
    <w:rsid w:val="001D6063"/>
    <w:rsid w:val="001E188A"/>
    <w:rsid w:val="001E34B7"/>
    <w:rsid w:val="001E414B"/>
    <w:rsid w:val="001E5658"/>
    <w:rsid w:val="00202F56"/>
    <w:rsid w:val="00204912"/>
    <w:rsid w:val="00206ED6"/>
    <w:rsid w:val="0023522A"/>
    <w:rsid w:val="00235A2E"/>
    <w:rsid w:val="0024276D"/>
    <w:rsid w:val="002541D8"/>
    <w:rsid w:val="00283B54"/>
    <w:rsid w:val="00285673"/>
    <w:rsid w:val="00285C14"/>
    <w:rsid w:val="002A546E"/>
    <w:rsid w:val="002B355C"/>
    <w:rsid w:val="002C1ADC"/>
    <w:rsid w:val="002D0E25"/>
    <w:rsid w:val="002D10C1"/>
    <w:rsid w:val="002E2C50"/>
    <w:rsid w:val="002E539D"/>
    <w:rsid w:val="00314F50"/>
    <w:rsid w:val="00325C7F"/>
    <w:rsid w:val="003339C7"/>
    <w:rsid w:val="003862E9"/>
    <w:rsid w:val="003B3555"/>
    <w:rsid w:val="003C1E6A"/>
    <w:rsid w:val="003E4CF4"/>
    <w:rsid w:val="003F1B7A"/>
    <w:rsid w:val="003F57DA"/>
    <w:rsid w:val="00405D77"/>
    <w:rsid w:val="00407539"/>
    <w:rsid w:val="00433C7D"/>
    <w:rsid w:val="00434710"/>
    <w:rsid w:val="004454E0"/>
    <w:rsid w:val="0044560D"/>
    <w:rsid w:val="00463FD3"/>
    <w:rsid w:val="0047691D"/>
    <w:rsid w:val="004940F6"/>
    <w:rsid w:val="004A4D3B"/>
    <w:rsid w:val="004D0082"/>
    <w:rsid w:val="004D18A9"/>
    <w:rsid w:val="004D4E5C"/>
    <w:rsid w:val="004E17BD"/>
    <w:rsid w:val="005043C0"/>
    <w:rsid w:val="00506DFD"/>
    <w:rsid w:val="00513A39"/>
    <w:rsid w:val="0053553F"/>
    <w:rsid w:val="00537E68"/>
    <w:rsid w:val="00540A2D"/>
    <w:rsid w:val="00567729"/>
    <w:rsid w:val="0057177A"/>
    <w:rsid w:val="00573925"/>
    <w:rsid w:val="00573EA7"/>
    <w:rsid w:val="0059004B"/>
    <w:rsid w:val="00592373"/>
    <w:rsid w:val="005A1B7C"/>
    <w:rsid w:val="005A2C6E"/>
    <w:rsid w:val="005B6C1C"/>
    <w:rsid w:val="005E2849"/>
    <w:rsid w:val="006046BC"/>
    <w:rsid w:val="00620D09"/>
    <w:rsid w:val="00630FEC"/>
    <w:rsid w:val="0063749F"/>
    <w:rsid w:val="006564A6"/>
    <w:rsid w:val="0067001E"/>
    <w:rsid w:val="00675010"/>
    <w:rsid w:val="00684F8D"/>
    <w:rsid w:val="006A716D"/>
    <w:rsid w:val="006B4A51"/>
    <w:rsid w:val="006C6960"/>
    <w:rsid w:val="006E15FD"/>
    <w:rsid w:val="006E1DBA"/>
    <w:rsid w:val="006F38E9"/>
    <w:rsid w:val="007003AB"/>
    <w:rsid w:val="00713FEF"/>
    <w:rsid w:val="007218B8"/>
    <w:rsid w:val="0073399C"/>
    <w:rsid w:val="007401B9"/>
    <w:rsid w:val="00743621"/>
    <w:rsid w:val="00763D47"/>
    <w:rsid w:val="00765944"/>
    <w:rsid w:val="00772406"/>
    <w:rsid w:val="00794976"/>
    <w:rsid w:val="007A53A1"/>
    <w:rsid w:val="007A5673"/>
    <w:rsid w:val="007A668D"/>
    <w:rsid w:val="007C3DD8"/>
    <w:rsid w:val="007D09D8"/>
    <w:rsid w:val="007D4A2B"/>
    <w:rsid w:val="007F0D92"/>
    <w:rsid w:val="008118FA"/>
    <w:rsid w:val="008134AF"/>
    <w:rsid w:val="00816252"/>
    <w:rsid w:val="00845030"/>
    <w:rsid w:val="0084596F"/>
    <w:rsid w:val="00850B03"/>
    <w:rsid w:val="00855928"/>
    <w:rsid w:val="00856D6A"/>
    <w:rsid w:val="0088756E"/>
    <w:rsid w:val="008A51AC"/>
    <w:rsid w:val="008B1631"/>
    <w:rsid w:val="008B26CD"/>
    <w:rsid w:val="008F1038"/>
    <w:rsid w:val="009014E3"/>
    <w:rsid w:val="00915F98"/>
    <w:rsid w:val="00931792"/>
    <w:rsid w:val="00951782"/>
    <w:rsid w:val="00953257"/>
    <w:rsid w:val="00970B95"/>
    <w:rsid w:val="009A6901"/>
    <w:rsid w:val="009A6B61"/>
    <w:rsid w:val="009D3623"/>
    <w:rsid w:val="009D380D"/>
    <w:rsid w:val="00A010BB"/>
    <w:rsid w:val="00A050CA"/>
    <w:rsid w:val="00A05279"/>
    <w:rsid w:val="00A24330"/>
    <w:rsid w:val="00A30600"/>
    <w:rsid w:val="00A421F9"/>
    <w:rsid w:val="00A4670D"/>
    <w:rsid w:val="00A77D66"/>
    <w:rsid w:val="00A951CE"/>
    <w:rsid w:val="00AC3649"/>
    <w:rsid w:val="00AC5809"/>
    <w:rsid w:val="00AE233C"/>
    <w:rsid w:val="00AE52A0"/>
    <w:rsid w:val="00AF6EDD"/>
    <w:rsid w:val="00B15B09"/>
    <w:rsid w:val="00B2774D"/>
    <w:rsid w:val="00B31B94"/>
    <w:rsid w:val="00B576CB"/>
    <w:rsid w:val="00B60944"/>
    <w:rsid w:val="00B60D48"/>
    <w:rsid w:val="00B8026C"/>
    <w:rsid w:val="00B96BC7"/>
    <w:rsid w:val="00BA0B1D"/>
    <w:rsid w:val="00BB4C50"/>
    <w:rsid w:val="00BB7D41"/>
    <w:rsid w:val="00BC2406"/>
    <w:rsid w:val="00BD319C"/>
    <w:rsid w:val="00BD4E0B"/>
    <w:rsid w:val="00BD5A62"/>
    <w:rsid w:val="00BF26FC"/>
    <w:rsid w:val="00BF2BF3"/>
    <w:rsid w:val="00C12220"/>
    <w:rsid w:val="00C208C3"/>
    <w:rsid w:val="00C441D8"/>
    <w:rsid w:val="00C54B38"/>
    <w:rsid w:val="00CB1F76"/>
    <w:rsid w:val="00CB28F2"/>
    <w:rsid w:val="00CE0D69"/>
    <w:rsid w:val="00CF1F63"/>
    <w:rsid w:val="00D0680D"/>
    <w:rsid w:val="00D44BF5"/>
    <w:rsid w:val="00D51F0F"/>
    <w:rsid w:val="00D522B4"/>
    <w:rsid w:val="00D615A9"/>
    <w:rsid w:val="00D6177C"/>
    <w:rsid w:val="00D71FCF"/>
    <w:rsid w:val="00D77F72"/>
    <w:rsid w:val="00D86EB7"/>
    <w:rsid w:val="00D87CAC"/>
    <w:rsid w:val="00D90755"/>
    <w:rsid w:val="00DA548C"/>
    <w:rsid w:val="00DA7436"/>
    <w:rsid w:val="00DB0502"/>
    <w:rsid w:val="00DB2CDE"/>
    <w:rsid w:val="00DC543D"/>
    <w:rsid w:val="00E12881"/>
    <w:rsid w:val="00E21193"/>
    <w:rsid w:val="00E303E4"/>
    <w:rsid w:val="00E35D73"/>
    <w:rsid w:val="00E44A2B"/>
    <w:rsid w:val="00E50A83"/>
    <w:rsid w:val="00E522D7"/>
    <w:rsid w:val="00E54C35"/>
    <w:rsid w:val="00E65099"/>
    <w:rsid w:val="00E7311F"/>
    <w:rsid w:val="00E94160"/>
    <w:rsid w:val="00EC089B"/>
    <w:rsid w:val="00EC3FA7"/>
    <w:rsid w:val="00ED2AF2"/>
    <w:rsid w:val="00EE5838"/>
    <w:rsid w:val="00EE7ADD"/>
    <w:rsid w:val="00F11686"/>
    <w:rsid w:val="00F122D1"/>
    <w:rsid w:val="00F16365"/>
    <w:rsid w:val="00F245BC"/>
    <w:rsid w:val="00F34315"/>
    <w:rsid w:val="00F42A59"/>
    <w:rsid w:val="00F737EF"/>
    <w:rsid w:val="00FD01A1"/>
    <w:rsid w:val="00FD0C83"/>
    <w:rsid w:val="00FE09CA"/>
    <w:rsid w:val="00FF33A4"/>
    <w:rsid w:val="16B88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C3AA8"/>
  <w15:docId w15:val="{60DADACC-E7D2-492B-925B-C215E0A8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1"/>
    <w:qFormat/>
    <w:pPr>
      <w:suppressLineNumbers/>
      <w:tabs>
        <w:tab w:val="center" w:pos="4251"/>
        <w:tab w:val="right" w:pos="8503"/>
      </w:tabs>
    </w:pPr>
  </w:style>
  <w:style w:type="paragraph" w:styleId="Rodap">
    <w:name w:val="footer"/>
    <w:basedOn w:val="Normal"/>
    <w:link w:val="RodapChar"/>
    <w:uiPriority w:val="99"/>
    <w:unhideWhenUsed/>
    <w:rsid w:val="00EE5838"/>
    <w:pPr>
      <w:tabs>
        <w:tab w:val="center" w:pos="4320"/>
        <w:tab w:val="right" w:pos="8640"/>
      </w:tabs>
    </w:pPr>
  </w:style>
  <w:style w:type="character" w:customStyle="1" w:styleId="RodapChar">
    <w:name w:val="Rodapé Char"/>
    <w:link w:val="Rodap"/>
    <w:uiPriority w:val="99"/>
    <w:rsid w:val="00EE5838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E7ADD"/>
    <w:pPr>
      <w:suppressAutoHyphens w:val="0"/>
      <w:ind w:left="720"/>
      <w:contextualSpacing/>
    </w:pPr>
    <w:rPr>
      <w:rFonts w:ascii="Cambria" w:eastAsia="MS Mincho" w:hAnsi="Cambria"/>
      <w:lang w:eastAsia="en-US"/>
    </w:rPr>
  </w:style>
  <w:style w:type="character" w:styleId="Nmerodepgina">
    <w:name w:val="page number"/>
    <w:uiPriority w:val="99"/>
    <w:semiHidden/>
    <w:unhideWhenUsed/>
    <w:rsid w:val="007F0D92"/>
  </w:style>
  <w:style w:type="paragraph" w:styleId="Textodebalo">
    <w:name w:val="Balloon Text"/>
    <w:basedOn w:val="Normal"/>
    <w:link w:val="TextodebaloChar"/>
    <w:uiPriority w:val="99"/>
    <w:semiHidden/>
    <w:unhideWhenUsed/>
    <w:rsid w:val="0088756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56E"/>
    <w:rPr>
      <w:rFonts w:ascii="Lucida Grande" w:hAnsi="Lucida Grande" w:cs="Lucida Grande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6564A6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qFormat/>
    <w:locked/>
    <w:rsid w:val="00A421F9"/>
    <w:rPr>
      <w:sz w:val="24"/>
      <w:szCs w:val="24"/>
      <w:lang w:eastAsia="ar-SA"/>
    </w:rPr>
  </w:style>
  <w:style w:type="paragraph" w:customStyle="1" w:styleId="western">
    <w:name w:val="western"/>
    <w:basedOn w:val="Normal"/>
    <w:rsid w:val="008B1631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lang w:eastAsia="pt-BR"/>
    </w:rPr>
  </w:style>
  <w:style w:type="character" w:styleId="Hyperlink">
    <w:name w:val="Hyperlink"/>
    <w:uiPriority w:val="99"/>
    <w:unhideWhenUsed/>
    <w:rsid w:val="00B60D48"/>
    <w:rPr>
      <w:color w:val="0000FF"/>
      <w:u w:val="single"/>
    </w:rPr>
  </w:style>
  <w:style w:type="character" w:customStyle="1" w:styleId="CabealhoChar">
    <w:name w:val="Cabeçalho Char"/>
    <w:rsid w:val="00B60D4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60D48"/>
    <w:rPr>
      <w:color w:val="800080" w:themeColor="followed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0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C065-03D9-425F-BA36-A7938A7C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REGULAMENTO DA DISCIPLINA DE RABALHO DE CONCLUSÃO DE CURSO – TCC DO CURSO DE PEDAGOGIA CAMPUS DE CASCAVEL</vt:lpstr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REGULAMENTO DA DISCIPLINA DE RABALHO DE CONCLUSÃO DE CURSO – TCC DO CURSO DE PEDAGOGIA CAMPUS DE CASCAVEL</dc:title>
  <dc:subject/>
  <dc:creator>Usuário</dc:creator>
  <cp:keywords/>
  <dc:description/>
  <cp:lastModifiedBy>Pedro Faissol</cp:lastModifiedBy>
  <cp:revision>23</cp:revision>
  <cp:lastPrinted>2025-02-22T02:40:00Z</cp:lastPrinted>
  <dcterms:created xsi:type="dcterms:W3CDTF">2025-02-22T00:50:00Z</dcterms:created>
  <dcterms:modified xsi:type="dcterms:W3CDTF">2025-03-04T14:02:00Z</dcterms:modified>
</cp:coreProperties>
</file>