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8330D" w14:textId="77777777" w:rsidR="00DA548C" w:rsidRDefault="00DA548C" w:rsidP="00DA548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E4CF4">
        <w:rPr>
          <w:rFonts w:ascii="Arial" w:hAnsi="Arial" w:cs="Arial"/>
          <w:b/>
          <w:sz w:val="22"/>
          <w:szCs w:val="22"/>
        </w:rPr>
        <w:t>ANEXO VIII</w:t>
      </w:r>
    </w:p>
    <w:p w14:paraId="608B4920" w14:textId="77777777" w:rsidR="00DA548C" w:rsidRPr="00C14F37" w:rsidRDefault="00DA548C" w:rsidP="00DA548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40B5FC6" w14:textId="77777777" w:rsidR="00DA548C" w:rsidRPr="00C14F37" w:rsidRDefault="00DA548C" w:rsidP="00DA548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14F37">
        <w:rPr>
          <w:rFonts w:ascii="Arial" w:hAnsi="Arial" w:cs="Arial"/>
          <w:b/>
          <w:sz w:val="22"/>
          <w:szCs w:val="22"/>
        </w:rPr>
        <w:t xml:space="preserve">TERMO DE CESSÃO DE DIREITOS </w:t>
      </w:r>
      <w:r>
        <w:rPr>
          <w:rFonts w:ascii="Arial" w:hAnsi="Arial" w:cs="Arial"/>
          <w:b/>
          <w:sz w:val="22"/>
          <w:szCs w:val="22"/>
        </w:rPr>
        <w:t>DE EXIBIÇÃO</w:t>
      </w:r>
    </w:p>
    <w:p w14:paraId="036617E9" w14:textId="77777777" w:rsidR="00DA548C" w:rsidRPr="00C14F37" w:rsidRDefault="00DA548C" w:rsidP="00DA548C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14F37">
        <w:rPr>
          <w:rFonts w:ascii="Arial" w:hAnsi="Arial" w:cs="Arial"/>
          <w:b/>
          <w:sz w:val="22"/>
          <w:szCs w:val="22"/>
        </w:rPr>
        <w:t>TRABALHO DE CONCLUSÃO DE CURSO</w:t>
      </w:r>
    </w:p>
    <w:p w14:paraId="7EAFE51C" w14:textId="77777777" w:rsidR="00DA548C" w:rsidRPr="00C14F37" w:rsidRDefault="00DA548C" w:rsidP="00DA548C">
      <w:pPr>
        <w:jc w:val="center"/>
        <w:rPr>
          <w:rFonts w:ascii="Arial" w:hAnsi="Arial" w:cs="Arial"/>
          <w:b/>
          <w:sz w:val="22"/>
          <w:szCs w:val="22"/>
        </w:rPr>
      </w:pPr>
    </w:p>
    <w:p w14:paraId="3CF56E77" w14:textId="77777777" w:rsidR="00DA548C" w:rsidRPr="00C14F37" w:rsidRDefault="00DA548C" w:rsidP="00DA548C">
      <w:pPr>
        <w:jc w:val="center"/>
        <w:rPr>
          <w:rFonts w:ascii="Arial" w:hAnsi="Arial" w:cs="Arial"/>
          <w:b/>
          <w:sz w:val="22"/>
          <w:szCs w:val="22"/>
        </w:rPr>
      </w:pPr>
    </w:p>
    <w:p w14:paraId="2E9B987C" w14:textId="75E0CCC1" w:rsidR="00DA548C" w:rsidRPr="003E4CF4" w:rsidRDefault="16B88E0B" w:rsidP="16B88E0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E4CF4">
        <w:rPr>
          <w:rFonts w:ascii="Arial" w:hAnsi="Arial" w:cs="Arial"/>
          <w:b/>
          <w:bCs/>
          <w:sz w:val="22"/>
          <w:szCs w:val="22"/>
        </w:rPr>
        <w:t>Autoria Cedente</w:t>
      </w:r>
    </w:p>
    <w:p w14:paraId="22358AF1" w14:textId="77777777" w:rsidR="00DA548C" w:rsidRPr="00C14F37" w:rsidRDefault="00DA548C" w:rsidP="00DA548C">
      <w:pPr>
        <w:jc w:val="both"/>
        <w:rPr>
          <w:rFonts w:ascii="Arial" w:hAnsi="Arial" w:cs="Arial"/>
          <w:b/>
          <w:sz w:val="22"/>
          <w:szCs w:val="22"/>
        </w:rPr>
      </w:pPr>
    </w:p>
    <w:p w14:paraId="7B1FF45F" w14:textId="6048F42E" w:rsidR="00DA548C" w:rsidRPr="00C14F37" w:rsidRDefault="00DA548C" w:rsidP="00DA54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4F37">
        <w:rPr>
          <w:rFonts w:ascii="Arial" w:hAnsi="Arial" w:cs="Arial"/>
          <w:sz w:val="22"/>
          <w:szCs w:val="22"/>
        </w:rPr>
        <w:t xml:space="preserve">Nome: </w:t>
      </w:r>
      <w:r>
        <w:rPr>
          <w:rFonts w:ascii="Arial" w:hAnsi="Arial" w:cs="Arial"/>
          <w:sz w:val="22"/>
          <w:szCs w:val="22"/>
        </w:rPr>
        <w:t>__</w:t>
      </w:r>
      <w:r w:rsidR="003E4CF4">
        <w:rPr>
          <w:rFonts w:ascii="Arial" w:hAnsi="Arial" w:cs="Arial"/>
          <w:sz w:val="22"/>
          <w:szCs w:val="22"/>
        </w:rPr>
        <w:t>_______</w:t>
      </w:r>
      <w:r>
        <w:rPr>
          <w:rFonts w:ascii="Arial" w:hAnsi="Arial" w:cs="Arial"/>
          <w:sz w:val="22"/>
          <w:szCs w:val="22"/>
        </w:rPr>
        <w:t>__________</w:t>
      </w:r>
      <w:r w:rsidR="003E4CF4">
        <w:rPr>
          <w:rFonts w:ascii="Arial" w:hAnsi="Arial" w:cs="Arial"/>
          <w:sz w:val="22"/>
          <w:szCs w:val="22"/>
        </w:rPr>
        <w:t>___________________</w:t>
      </w:r>
      <w:r>
        <w:rPr>
          <w:rFonts w:ascii="Arial" w:hAnsi="Arial" w:cs="Arial"/>
          <w:sz w:val="22"/>
          <w:szCs w:val="22"/>
        </w:rPr>
        <w:t>_____________________________</w:t>
      </w:r>
      <w:r w:rsidR="003E4CF4">
        <w:rPr>
          <w:rFonts w:ascii="Arial" w:hAnsi="Arial" w:cs="Arial"/>
          <w:sz w:val="22"/>
          <w:szCs w:val="22"/>
        </w:rPr>
        <w:t>.</w:t>
      </w:r>
    </w:p>
    <w:p w14:paraId="13EEE2E4" w14:textId="0FA9BB0B" w:rsidR="00DA548C" w:rsidRPr="00C14F37" w:rsidRDefault="00DA548C" w:rsidP="00DA54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4F37">
        <w:rPr>
          <w:rFonts w:ascii="Arial" w:hAnsi="Arial" w:cs="Arial"/>
          <w:sz w:val="22"/>
          <w:szCs w:val="22"/>
        </w:rPr>
        <w:t xml:space="preserve">Nome artístico: </w:t>
      </w:r>
      <w:r>
        <w:rPr>
          <w:rFonts w:ascii="Arial" w:hAnsi="Arial" w:cs="Arial"/>
          <w:sz w:val="22"/>
          <w:szCs w:val="22"/>
        </w:rPr>
        <w:t>________________________</w:t>
      </w:r>
      <w:r w:rsidR="003E4CF4">
        <w:rPr>
          <w:rFonts w:ascii="Arial" w:hAnsi="Arial" w:cs="Arial"/>
          <w:sz w:val="22"/>
          <w:szCs w:val="22"/>
        </w:rPr>
        <w:t>___________________</w:t>
      </w:r>
      <w:r>
        <w:rPr>
          <w:rFonts w:ascii="Arial" w:hAnsi="Arial" w:cs="Arial"/>
          <w:sz w:val="22"/>
          <w:szCs w:val="22"/>
        </w:rPr>
        <w:t>__________________</w:t>
      </w:r>
      <w:r w:rsidR="003E4CF4">
        <w:rPr>
          <w:rFonts w:ascii="Arial" w:hAnsi="Arial" w:cs="Arial"/>
          <w:sz w:val="22"/>
          <w:szCs w:val="22"/>
        </w:rPr>
        <w:t>.</w:t>
      </w:r>
    </w:p>
    <w:p w14:paraId="4E82FA67" w14:textId="1B4DB872" w:rsidR="00DA548C" w:rsidRPr="00C14F37" w:rsidRDefault="00DA548C" w:rsidP="00DA54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4F37">
        <w:rPr>
          <w:rFonts w:ascii="Arial" w:hAnsi="Arial" w:cs="Arial"/>
          <w:sz w:val="22"/>
          <w:szCs w:val="22"/>
        </w:rPr>
        <w:t xml:space="preserve">CPF: </w:t>
      </w:r>
      <w:r>
        <w:rPr>
          <w:rFonts w:ascii="Arial" w:hAnsi="Arial" w:cs="Arial"/>
          <w:sz w:val="22"/>
          <w:szCs w:val="22"/>
        </w:rPr>
        <w:t>________________________</w:t>
      </w:r>
      <w:r w:rsidR="003E4CF4">
        <w:rPr>
          <w:rFonts w:ascii="Arial" w:hAnsi="Arial" w:cs="Arial"/>
          <w:sz w:val="22"/>
          <w:szCs w:val="22"/>
        </w:rPr>
        <w:t>.</w:t>
      </w:r>
    </w:p>
    <w:p w14:paraId="11CD1664" w14:textId="3AA306EE" w:rsidR="00DA548C" w:rsidRPr="00C14F37" w:rsidRDefault="00DA548C" w:rsidP="00DA548C">
      <w:pPr>
        <w:jc w:val="both"/>
        <w:rPr>
          <w:rFonts w:ascii="Arial" w:hAnsi="Arial" w:cs="Arial"/>
          <w:sz w:val="22"/>
          <w:szCs w:val="22"/>
        </w:rPr>
      </w:pPr>
    </w:p>
    <w:p w14:paraId="03E0AD0F" w14:textId="77777777" w:rsidR="00DA548C" w:rsidRPr="00C14F37" w:rsidRDefault="00DA548C" w:rsidP="00DA548C">
      <w:pPr>
        <w:jc w:val="both"/>
        <w:rPr>
          <w:rFonts w:ascii="Arial" w:hAnsi="Arial" w:cs="Arial"/>
          <w:b/>
          <w:sz w:val="22"/>
          <w:szCs w:val="22"/>
        </w:rPr>
      </w:pPr>
      <w:r w:rsidRPr="00C14F37">
        <w:rPr>
          <w:rFonts w:ascii="Arial" w:hAnsi="Arial" w:cs="Arial"/>
          <w:b/>
          <w:sz w:val="22"/>
          <w:szCs w:val="22"/>
        </w:rPr>
        <w:t>Cessionária</w:t>
      </w:r>
    </w:p>
    <w:p w14:paraId="5D5BCACD" w14:textId="77777777" w:rsidR="00DA548C" w:rsidRPr="003E4CF4" w:rsidRDefault="00DA548C" w:rsidP="00DA548C">
      <w:pPr>
        <w:jc w:val="both"/>
        <w:rPr>
          <w:rFonts w:ascii="Arial" w:hAnsi="Arial" w:cs="Arial"/>
          <w:b/>
          <w:sz w:val="22"/>
          <w:szCs w:val="22"/>
        </w:rPr>
      </w:pPr>
    </w:p>
    <w:p w14:paraId="257FF6B6" w14:textId="77777777" w:rsidR="00DA548C" w:rsidRPr="003E4CF4" w:rsidRDefault="00DA548C" w:rsidP="00DA548C">
      <w:pPr>
        <w:jc w:val="both"/>
      </w:pPr>
      <w:r w:rsidRPr="003E4CF4">
        <w:rPr>
          <w:rFonts w:ascii="Arial" w:hAnsi="Arial" w:cs="Arial"/>
          <w:sz w:val="22"/>
          <w:szCs w:val="22"/>
        </w:rPr>
        <w:t xml:space="preserve">Nome / Razão Social: </w:t>
      </w:r>
      <w:r w:rsidRPr="003E4CF4">
        <w:rPr>
          <w:u w:val="single"/>
        </w:rPr>
        <w:t>Universidade Estadual do Paraná</w:t>
      </w:r>
    </w:p>
    <w:p w14:paraId="39286E99" w14:textId="77777777" w:rsidR="00DA548C" w:rsidRPr="003E4CF4" w:rsidRDefault="00DA548C" w:rsidP="00DA54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 xml:space="preserve">CNPJ: </w:t>
      </w:r>
      <w:r w:rsidRPr="003E4CF4">
        <w:rPr>
          <w:u w:val="single"/>
        </w:rPr>
        <w:t>77.046.951/0001-26</w:t>
      </w:r>
      <w:r w:rsidRPr="003E4CF4">
        <w:t xml:space="preserve"> </w:t>
      </w:r>
    </w:p>
    <w:p w14:paraId="5F27AC30" w14:textId="02213E8C" w:rsidR="00DA548C" w:rsidRPr="003E4CF4" w:rsidRDefault="16B88E0B" w:rsidP="00DA54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>Neste ato representada</w:t>
      </w:r>
      <w:r w:rsidR="003E4CF4" w:rsidRPr="003E4CF4">
        <w:rPr>
          <w:rFonts w:ascii="Arial" w:hAnsi="Arial" w:cs="Arial"/>
          <w:sz w:val="22"/>
          <w:szCs w:val="22"/>
        </w:rPr>
        <w:t xml:space="preserve"> </w:t>
      </w:r>
      <w:r w:rsidRPr="003E4CF4">
        <w:rPr>
          <w:rFonts w:ascii="Arial" w:hAnsi="Arial" w:cs="Arial"/>
          <w:sz w:val="22"/>
          <w:szCs w:val="22"/>
        </w:rPr>
        <w:t>por representante legal que, abaixo, assina:</w:t>
      </w:r>
    </w:p>
    <w:p w14:paraId="100587A8" w14:textId="4AEA7284" w:rsidR="00DA548C" w:rsidRPr="003E4CF4" w:rsidRDefault="16B88E0B" w:rsidP="16B88E0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>[dados de docente responsável pela orientação]</w:t>
      </w:r>
    </w:p>
    <w:p w14:paraId="3F31DFD2" w14:textId="0C917D9A" w:rsidR="00DA548C" w:rsidRPr="003E4CF4" w:rsidRDefault="00DA548C" w:rsidP="00DA54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4F37">
        <w:rPr>
          <w:rFonts w:ascii="Arial" w:hAnsi="Arial" w:cs="Arial"/>
          <w:sz w:val="22"/>
          <w:szCs w:val="22"/>
        </w:rPr>
        <w:t xml:space="preserve">Nome: </w:t>
      </w:r>
      <w:r>
        <w:rPr>
          <w:rFonts w:ascii="Arial" w:hAnsi="Arial" w:cs="Arial"/>
          <w:sz w:val="22"/>
          <w:szCs w:val="22"/>
        </w:rPr>
        <w:t>_______________________________</w:t>
      </w:r>
      <w:r w:rsidR="003E4CF4">
        <w:rPr>
          <w:rFonts w:ascii="Arial" w:hAnsi="Arial" w:cs="Arial"/>
          <w:sz w:val="22"/>
          <w:szCs w:val="22"/>
        </w:rPr>
        <w:t>____________________</w:t>
      </w:r>
      <w:r>
        <w:rPr>
          <w:rFonts w:ascii="Arial" w:hAnsi="Arial" w:cs="Arial"/>
          <w:sz w:val="22"/>
          <w:szCs w:val="22"/>
        </w:rPr>
        <w:t>________________</w:t>
      </w:r>
      <w:r w:rsidR="003E4CF4">
        <w:rPr>
          <w:rFonts w:ascii="Arial" w:hAnsi="Arial" w:cs="Arial"/>
          <w:sz w:val="22"/>
          <w:szCs w:val="22"/>
        </w:rPr>
        <w:t>.</w:t>
      </w:r>
    </w:p>
    <w:p w14:paraId="77644012" w14:textId="0AE9C246" w:rsidR="00DA548C" w:rsidRPr="003E4CF4" w:rsidRDefault="00DA548C" w:rsidP="00DA54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>CPF: ________________________</w:t>
      </w:r>
      <w:r w:rsidR="003E4CF4">
        <w:rPr>
          <w:rFonts w:ascii="Arial" w:hAnsi="Arial" w:cs="Arial"/>
          <w:sz w:val="22"/>
          <w:szCs w:val="22"/>
        </w:rPr>
        <w:t>.</w:t>
      </w:r>
    </w:p>
    <w:p w14:paraId="5BFAE900" w14:textId="77777777" w:rsidR="00DA548C" w:rsidRPr="003E4CF4" w:rsidRDefault="00DA548C" w:rsidP="00DA548C">
      <w:pPr>
        <w:jc w:val="both"/>
        <w:rPr>
          <w:rFonts w:ascii="Arial" w:hAnsi="Arial" w:cs="Arial"/>
          <w:sz w:val="22"/>
          <w:szCs w:val="22"/>
        </w:rPr>
      </w:pPr>
    </w:p>
    <w:p w14:paraId="43C98595" w14:textId="77777777" w:rsidR="00DA548C" w:rsidRPr="003E4CF4" w:rsidRDefault="00DA548C" w:rsidP="00DA548C">
      <w:pPr>
        <w:jc w:val="both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>Firmam o que se segue, com base no Capítulo V, da Lei 9.610/98:</w:t>
      </w:r>
    </w:p>
    <w:p w14:paraId="25168424" w14:textId="77777777" w:rsidR="00DA548C" w:rsidRPr="003E4CF4" w:rsidRDefault="00DA548C" w:rsidP="00DA548C">
      <w:pPr>
        <w:jc w:val="both"/>
        <w:rPr>
          <w:rFonts w:ascii="Arial" w:hAnsi="Arial" w:cs="Arial"/>
          <w:sz w:val="22"/>
          <w:szCs w:val="22"/>
        </w:rPr>
      </w:pPr>
    </w:p>
    <w:p w14:paraId="6BD818D7" w14:textId="643DE531" w:rsidR="00DA548C" w:rsidRPr="003E4CF4" w:rsidRDefault="16B88E0B" w:rsidP="00DA548C">
      <w:pPr>
        <w:jc w:val="both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  <w:u w:val="single"/>
        </w:rPr>
        <w:t>[Nome da autoria]</w:t>
      </w:r>
      <w:r w:rsidRPr="003E4CF4">
        <w:rPr>
          <w:rFonts w:ascii="Arial" w:hAnsi="Arial" w:cs="Arial"/>
          <w:sz w:val="22"/>
          <w:szCs w:val="22"/>
        </w:rPr>
        <w:t>_______</w:t>
      </w:r>
      <w:r w:rsidR="003E4CF4">
        <w:rPr>
          <w:rFonts w:ascii="Arial" w:hAnsi="Arial" w:cs="Arial"/>
          <w:sz w:val="22"/>
          <w:szCs w:val="22"/>
        </w:rPr>
        <w:t>____________</w:t>
      </w:r>
      <w:r w:rsidRPr="003E4CF4">
        <w:rPr>
          <w:rFonts w:ascii="Arial" w:hAnsi="Arial" w:cs="Arial"/>
          <w:sz w:val="22"/>
          <w:szCs w:val="22"/>
        </w:rPr>
        <w:t xml:space="preserve">__________, pessoa detentora dos direitos autorais e patrimoniais da obra audiovisual intitulada </w:t>
      </w:r>
      <w:r w:rsidRPr="003E4CF4">
        <w:rPr>
          <w:rFonts w:ascii="Arial" w:hAnsi="Arial" w:cs="Arial"/>
          <w:sz w:val="22"/>
          <w:szCs w:val="22"/>
          <w:u w:val="single"/>
        </w:rPr>
        <w:t>[título da obra]_</w:t>
      </w:r>
      <w:r w:rsidRPr="003E4CF4">
        <w:rPr>
          <w:rFonts w:ascii="Arial" w:hAnsi="Arial" w:cs="Arial"/>
          <w:sz w:val="22"/>
          <w:szCs w:val="22"/>
        </w:rPr>
        <w:t>__</w:t>
      </w:r>
      <w:r w:rsidR="003E4CF4">
        <w:rPr>
          <w:rFonts w:ascii="Arial" w:hAnsi="Arial" w:cs="Arial"/>
          <w:sz w:val="22"/>
          <w:szCs w:val="22"/>
        </w:rPr>
        <w:t>_____</w:t>
      </w:r>
      <w:r w:rsidRPr="003E4CF4">
        <w:rPr>
          <w:rFonts w:ascii="Arial" w:hAnsi="Arial" w:cs="Arial"/>
          <w:sz w:val="22"/>
          <w:szCs w:val="22"/>
        </w:rPr>
        <w:t xml:space="preserve">___________________, nessa condição, cede à Cessionária acima qualificada, em caráter definitivo, pelo prazo máximo de proteção e sem ônus, o direito de veiculação da referida obra para uso exclusivo de interesse acadêmico ou de promoção do Curso de Cinema e Audiovisual da </w:t>
      </w:r>
      <w:proofErr w:type="spellStart"/>
      <w:r w:rsidRPr="003E4CF4">
        <w:rPr>
          <w:rFonts w:ascii="Arial" w:hAnsi="Arial" w:cs="Arial"/>
          <w:sz w:val="22"/>
          <w:szCs w:val="22"/>
        </w:rPr>
        <w:t>Unespar</w:t>
      </w:r>
      <w:proofErr w:type="spellEnd"/>
      <w:r w:rsidRPr="003E4CF4">
        <w:rPr>
          <w:rFonts w:ascii="Arial" w:hAnsi="Arial" w:cs="Arial"/>
          <w:sz w:val="22"/>
          <w:szCs w:val="22"/>
        </w:rPr>
        <w:t xml:space="preserve">/FAP. </w:t>
      </w:r>
    </w:p>
    <w:p w14:paraId="5C3DE00C" w14:textId="77777777" w:rsidR="00DA548C" w:rsidRPr="003E4CF4" w:rsidRDefault="00DA548C" w:rsidP="00DA548C">
      <w:pPr>
        <w:jc w:val="both"/>
        <w:rPr>
          <w:rFonts w:ascii="Arial" w:hAnsi="Arial" w:cs="Arial"/>
          <w:sz w:val="22"/>
          <w:szCs w:val="22"/>
        </w:rPr>
      </w:pPr>
    </w:p>
    <w:p w14:paraId="4CC91496" w14:textId="77777777" w:rsidR="00DA548C" w:rsidRDefault="00DA548C" w:rsidP="00DA548C">
      <w:pPr>
        <w:jc w:val="both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>Declaramos serem verdadeiras as informações prestadas neste ato, assumindo toda e qualquer responsabilidade por reclamações futuras que porventura sejam interpostas por terceiros perante a qualquer uma das partes e de quem for de direito.</w:t>
      </w:r>
    </w:p>
    <w:p w14:paraId="081EF2B7" w14:textId="77777777" w:rsidR="003E4CF4" w:rsidRPr="003E4CF4" w:rsidRDefault="003E4CF4" w:rsidP="00DA548C">
      <w:pPr>
        <w:jc w:val="both"/>
        <w:rPr>
          <w:rFonts w:ascii="Arial" w:hAnsi="Arial" w:cs="Arial"/>
          <w:sz w:val="22"/>
          <w:szCs w:val="22"/>
        </w:rPr>
      </w:pPr>
    </w:p>
    <w:p w14:paraId="59278B5E" w14:textId="77777777" w:rsidR="00DA548C" w:rsidRPr="003E4CF4" w:rsidRDefault="00DA548C" w:rsidP="00DA548C">
      <w:pPr>
        <w:jc w:val="right"/>
        <w:rPr>
          <w:rFonts w:ascii="Arial" w:hAnsi="Arial" w:cs="Arial"/>
          <w:sz w:val="22"/>
          <w:szCs w:val="22"/>
        </w:rPr>
      </w:pPr>
    </w:p>
    <w:p w14:paraId="5D1A7CEC" w14:textId="25EB00C0" w:rsidR="00DA548C" w:rsidRPr="003E4CF4" w:rsidRDefault="00DA548C" w:rsidP="00DA548C">
      <w:pPr>
        <w:jc w:val="right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>Curitiba (PR), __</w:t>
      </w:r>
      <w:r w:rsidR="003E4CF4">
        <w:rPr>
          <w:rFonts w:ascii="Arial" w:hAnsi="Arial" w:cs="Arial"/>
          <w:sz w:val="22"/>
          <w:szCs w:val="22"/>
        </w:rPr>
        <w:t>_</w:t>
      </w:r>
      <w:r w:rsidRPr="003E4CF4">
        <w:rPr>
          <w:rFonts w:ascii="Arial" w:hAnsi="Arial" w:cs="Arial"/>
          <w:sz w:val="22"/>
          <w:szCs w:val="22"/>
        </w:rPr>
        <w:t xml:space="preserve">___de___________________ </w:t>
      </w:r>
      <w:proofErr w:type="spellStart"/>
      <w:r w:rsidRPr="003E4CF4">
        <w:rPr>
          <w:rFonts w:ascii="Arial" w:hAnsi="Arial" w:cs="Arial"/>
          <w:sz w:val="22"/>
          <w:szCs w:val="22"/>
        </w:rPr>
        <w:t>de</w:t>
      </w:r>
      <w:proofErr w:type="spellEnd"/>
      <w:r w:rsidRPr="003E4CF4">
        <w:rPr>
          <w:rFonts w:ascii="Arial" w:hAnsi="Arial" w:cs="Arial"/>
          <w:sz w:val="22"/>
          <w:szCs w:val="22"/>
        </w:rPr>
        <w:t xml:space="preserve"> ___</w:t>
      </w:r>
      <w:r w:rsidR="003E4CF4">
        <w:rPr>
          <w:rFonts w:ascii="Arial" w:hAnsi="Arial" w:cs="Arial"/>
          <w:sz w:val="22"/>
          <w:szCs w:val="22"/>
        </w:rPr>
        <w:t>_</w:t>
      </w:r>
      <w:r w:rsidRPr="003E4CF4">
        <w:rPr>
          <w:rFonts w:ascii="Arial" w:hAnsi="Arial" w:cs="Arial"/>
          <w:sz w:val="22"/>
          <w:szCs w:val="22"/>
        </w:rPr>
        <w:t>__.</w:t>
      </w:r>
    </w:p>
    <w:p w14:paraId="5C375987" w14:textId="77777777" w:rsidR="00DA548C" w:rsidRPr="003E4CF4" w:rsidRDefault="00DA548C" w:rsidP="00DA548C">
      <w:pPr>
        <w:jc w:val="right"/>
        <w:rPr>
          <w:rFonts w:ascii="Arial" w:hAnsi="Arial" w:cs="Arial"/>
          <w:sz w:val="22"/>
          <w:szCs w:val="22"/>
        </w:rPr>
      </w:pPr>
    </w:p>
    <w:p w14:paraId="52726A2E" w14:textId="77777777" w:rsidR="00DA548C" w:rsidRPr="003E4CF4" w:rsidRDefault="00DA548C" w:rsidP="00DA548C">
      <w:pPr>
        <w:jc w:val="right"/>
        <w:rPr>
          <w:rFonts w:ascii="Arial" w:hAnsi="Arial" w:cs="Arial"/>
          <w:sz w:val="22"/>
          <w:szCs w:val="22"/>
        </w:rPr>
      </w:pPr>
    </w:p>
    <w:p w14:paraId="0A605442" w14:textId="77777777" w:rsidR="00DA548C" w:rsidRDefault="00DA548C" w:rsidP="00DA548C">
      <w:pPr>
        <w:jc w:val="right"/>
        <w:rPr>
          <w:rFonts w:ascii="Arial" w:hAnsi="Arial" w:cs="Arial"/>
          <w:sz w:val="22"/>
          <w:szCs w:val="22"/>
        </w:rPr>
      </w:pPr>
    </w:p>
    <w:p w14:paraId="68C73366" w14:textId="77777777" w:rsidR="003E4CF4" w:rsidRPr="003E4CF4" w:rsidRDefault="003E4CF4" w:rsidP="00DA548C">
      <w:pPr>
        <w:jc w:val="right"/>
        <w:rPr>
          <w:rFonts w:ascii="Arial" w:hAnsi="Arial" w:cs="Arial"/>
          <w:sz w:val="22"/>
          <w:szCs w:val="22"/>
        </w:rPr>
      </w:pPr>
    </w:p>
    <w:p w14:paraId="2C8D30E2" w14:textId="77777777" w:rsidR="00DA548C" w:rsidRPr="003E4CF4" w:rsidRDefault="00DA548C" w:rsidP="00DA548C">
      <w:pPr>
        <w:jc w:val="right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>_____________________________________</w:t>
      </w:r>
    </w:p>
    <w:p w14:paraId="3F991DD3" w14:textId="695E3CD3" w:rsidR="00DA548C" w:rsidRPr="003E4CF4" w:rsidRDefault="16B88E0B" w:rsidP="00DA548C">
      <w:pPr>
        <w:jc w:val="right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 xml:space="preserve">                                                                         Assinatura da Autoria Cedente</w:t>
      </w:r>
    </w:p>
    <w:p w14:paraId="701A0BAE" w14:textId="77777777" w:rsidR="00DA548C" w:rsidRPr="003E4CF4" w:rsidRDefault="00DA548C" w:rsidP="00DA548C">
      <w:pPr>
        <w:jc w:val="right"/>
        <w:rPr>
          <w:rFonts w:ascii="Arial" w:hAnsi="Arial" w:cs="Arial"/>
          <w:sz w:val="22"/>
          <w:szCs w:val="22"/>
        </w:rPr>
      </w:pPr>
    </w:p>
    <w:p w14:paraId="323EFEDC" w14:textId="77777777" w:rsidR="00DA548C" w:rsidRPr="003E4CF4" w:rsidRDefault="00DA548C" w:rsidP="00DA548C">
      <w:pPr>
        <w:jc w:val="right"/>
        <w:rPr>
          <w:rFonts w:ascii="Arial" w:hAnsi="Arial" w:cs="Arial"/>
          <w:sz w:val="22"/>
          <w:szCs w:val="22"/>
        </w:rPr>
      </w:pPr>
    </w:p>
    <w:p w14:paraId="35C40016" w14:textId="77777777" w:rsidR="00DA548C" w:rsidRPr="00C14F37" w:rsidRDefault="00DA548C" w:rsidP="00DA548C">
      <w:pPr>
        <w:jc w:val="right"/>
        <w:rPr>
          <w:rFonts w:ascii="Arial" w:hAnsi="Arial" w:cs="Arial"/>
          <w:sz w:val="22"/>
          <w:szCs w:val="22"/>
        </w:rPr>
      </w:pPr>
      <w:r w:rsidRPr="003E4CF4">
        <w:rPr>
          <w:rFonts w:ascii="Arial" w:hAnsi="Arial" w:cs="Arial"/>
          <w:sz w:val="22"/>
          <w:szCs w:val="22"/>
        </w:rPr>
        <w:t>_____________________________________</w:t>
      </w:r>
    </w:p>
    <w:p w14:paraId="1B185232" w14:textId="265203BD" w:rsidR="009014E3" w:rsidRPr="003E4CF4" w:rsidRDefault="00DA548C" w:rsidP="003E4CF4">
      <w:pPr>
        <w:jc w:val="right"/>
        <w:rPr>
          <w:rFonts w:ascii="Arial" w:hAnsi="Arial" w:cs="Arial"/>
          <w:sz w:val="22"/>
          <w:szCs w:val="22"/>
        </w:rPr>
      </w:pPr>
      <w:r w:rsidRPr="00C14F37">
        <w:rPr>
          <w:rFonts w:ascii="Arial" w:hAnsi="Arial" w:cs="Arial"/>
          <w:sz w:val="22"/>
          <w:szCs w:val="22"/>
        </w:rPr>
        <w:t xml:space="preserve">                                                                         Assinatura da Cessionária</w:t>
      </w:r>
    </w:p>
    <w:sectPr w:rsidR="009014E3" w:rsidRPr="003E4CF4" w:rsidSect="007F0D92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701" w:right="1134" w:bottom="1134" w:left="170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A793B" w14:textId="77777777" w:rsidR="00A73797" w:rsidRDefault="00A73797">
      <w:r>
        <w:separator/>
      </w:r>
    </w:p>
  </w:endnote>
  <w:endnote w:type="continuationSeparator" w:id="0">
    <w:p w14:paraId="103F06BF" w14:textId="77777777" w:rsidR="00A73797" w:rsidRDefault="00A7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191" w14:textId="77777777" w:rsidR="001E34B7" w:rsidRDefault="001E34B7" w:rsidP="00463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75E41" w14:textId="77777777" w:rsidR="001E34B7" w:rsidRDefault="001E34B7" w:rsidP="007F0D92">
    <w:pPr>
      <w:pStyle w:val="Rodap"/>
      <w:ind w:right="360"/>
    </w:pPr>
  </w:p>
  <w:p w14:paraId="733AAB19" w14:textId="77777777" w:rsidR="00A951CE" w:rsidRDefault="00A951CE"/>
  <w:p w14:paraId="66A187A4" w14:textId="77777777" w:rsidR="00A951CE" w:rsidRDefault="00A951CE"/>
  <w:p w14:paraId="453E17CF" w14:textId="77777777" w:rsidR="00A951CE" w:rsidRDefault="00A951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52ED" w14:textId="15CF7301" w:rsidR="001E34B7" w:rsidRPr="005A1B7C" w:rsidRDefault="001E34B7" w:rsidP="007F0D92">
    <w:pPr>
      <w:pStyle w:val="Rodap"/>
      <w:framePr w:wrap="around" w:vAnchor="text" w:hAnchor="margin" w:xAlign="right" w:y="1"/>
      <w:jc w:val="both"/>
      <w:rPr>
        <w:rStyle w:val="Nmerodepgina"/>
        <w:rFonts w:ascii="Arial" w:hAnsi="Arial"/>
        <w:color w:val="808080"/>
        <w:sz w:val="20"/>
        <w:szCs w:val="20"/>
      </w:rPr>
    </w:pPr>
  </w:p>
  <w:p w14:paraId="637A35A6" w14:textId="77777777" w:rsidR="001E34B7" w:rsidRDefault="001E34B7" w:rsidP="007F0D92">
    <w:pPr>
      <w:pStyle w:val="Rodap"/>
      <w:ind w:right="360"/>
    </w:pPr>
  </w:p>
  <w:p w14:paraId="20A21D8A" w14:textId="77777777" w:rsidR="00A951CE" w:rsidRDefault="00A951CE"/>
  <w:p w14:paraId="39706349" w14:textId="77777777" w:rsidR="00A951CE" w:rsidRDefault="00A951CE"/>
  <w:p w14:paraId="7ED21D5D" w14:textId="77777777" w:rsidR="00A951CE" w:rsidRDefault="00A95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5C8CE" w14:textId="77777777" w:rsidR="00A73797" w:rsidRDefault="00A73797">
      <w:r>
        <w:separator/>
      </w:r>
    </w:p>
  </w:footnote>
  <w:footnote w:type="continuationSeparator" w:id="0">
    <w:p w14:paraId="40BD52E1" w14:textId="77777777" w:rsidR="00A73797" w:rsidRDefault="00A73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CAC4" w14:textId="6804C8D8" w:rsidR="001E34B7" w:rsidRDefault="001E34B7" w:rsidP="00F16365">
    <w:pPr>
      <w:pStyle w:val="Cabealho"/>
      <w:jc w:val="center"/>
    </w:pPr>
  </w:p>
  <w:p w14:paraId="057BFDC3" w14:textId="77777777" w:rsidR="00A951CE" w:rsidRDefault="00A951CE"/>
  <w:p w14:paraId="542FF1CF" w14:textId="77777777" w:rsidR="00A951CE" w:rsidRDefault="00A951CE"/>
  <w:p w14:paraId="401B2D47" w14:textId="77777777" w:rsidR="00A951CE" w:rsidRDefault="00A951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2EE3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6FB589F"/>
    <w:multiLevelType w:val="hybridMultilevel"/>
    <w:tmpl w:val="06125F16"/>
    <w:lvl w:ilvl="0" w:tplc="2EACDA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45ED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82A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8EA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8E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A2D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19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AD8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8F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D4BEA"/>
    <w:multiLevelType w:val="hybridMultilevel"/>
    <w:tmpl w:val="3D1A6256"/>
    <w:lvl w:ilvl="0" w:tplc="0974F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A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80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8E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0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20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B8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8305FF"/>
    <w:multiLevelType w:val="hybridMultilevel"/>
    <w:tmpl w:val="24786098"/>
    <w:lvl w:ilvl="0" w:tplc="F7180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34C13"/>
    <w:multiLevelType w:val="multilevel"/>
    <w:tmpl w:val="8F74C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0" w:hanging="5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16554667">
    <w:abstractNumId w:val="1"/>
  </w:num>
  <w:num w:numId="2" w16cid:durableId="1475634881">
    <w:abstractNumId w:val="2"/>
  </w:num>
  <w:num w:numId="3" w16cid:durableId="1546328595">
    <w:abstractNumId w:val="3"/>
  </w:num>
  <w:num w:numId="4" w16cid:durableId="109786527">
    <w:abstractNumId w:val="4"/>
  </w:num>
  <w:num w:numId="5" w16cid:durableId="147750166">
    <w:abstractNumId w:val="5"/>
  </w:num>
  <w:num w:numId="6" w16cid:durableId="1171678031">
    <w:abstractNumId w:val="6"/>
  </w:num>
  <w:num w:numId="7" w16cid:durableId="694886512">
    <w:abstractNumId w:val="7"/>
  </w:num>
  <w:num w:numId="8" w16cid:durableId="1089810357">
    <w:abstractNumId w:val="0"/>
  </w:num>
  <w:num w:numId="9" w16cid:durableId="555356904">
    <w:abstractNumId w:val="9"/>
  </w:num>
  <w:num w:numId="10" w16cid:durableId="2070151486">
    <w:abstractNumId w:val="8"/>
  </w:num>
  <w:num w:numId="11" w16cid:durableId="538317286">
    <w:abstractNumId w:val="11"/>
  </w:num>
  <w:num w:numId="12" w16cid:durableId="105849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E"/>
    <w:rsid w:val="00006254"/>
    <w:rsid w:val="00021009"/>
    <w:rsid w:val="000302B6"/>
    <w:rsid w:val="00041FEF"/>
    <w:rsid w:val="0005023A"/>
    <w:rsid w:val="00073A16"/>
    <w:rsid w:val="00082CA7"/>
    <w:rsid w:val="000B0BCB"/>
    <w:rsid w:val="000B16BD"/>
    <w:rsid w:val="000B7A37"/>
    <w:rsid w:val="000F1785"/>
    <w:rsid w:val="000F60F5"/>
    <w:rsid w:val="00114381"/>
    <w:rsid w:val="00135ED7"/>
    <w:rsid w:val="00136D79"/>
    <w:rsid w:val="00150EF0"/>
    <w:rsid w:val="00153D08"/>
    <w:rsid w:val="001638EC"/>
    <w:rsid w:val="00176E52"/>
    <w:rsid w:val="00190103"/>
    <w:rsid w:val="00190883"/>
    <w:rsid w:val="001C1997"/>
    <w:rsid w:val="001D6063"/>
    <w:rsid w:val="001E188A"/>
    <w:rsid w:val="001E34B7"/>
    <w:rsid w:val="001E414B"/>
    <w:rsid w:val="001E5658"/>
    <w:rsid w:val="00202F56"/>
    <w:rsid w:val="00204912"/>
    <w:rsid w:val="00206ED6"/>
    <w:rsid w:val="0023522A"/>
    <w:rsid w:val="00235A2E"/>
    <w:rsid w:val="0024276D"/>
    <w:rsid w:val="002541D8"/>
    <w:rsid w:val="00283B54"/>
    <w:rsid w:val="00285673"/>
    <w:rsid w:val="00285C14"/>
    <w:rsid w:val="002A546E"/>
    <w:rsid w:val="002B355C"/>
    <w:rsid w:val="002C1ADC"/>
    <w:rsid w:val="002D0E25"/>
    <w:rsid w:val="002D10C1"/>
    <w:rsid w:val="002E2C50"/>
    <w:rsid w:val="002E539D"/>
    <w:rsid w:val="00314F50"/>
    <w:rsid w:val="00325C7F"/>
    <w:rsid w:val="003339C7"/>
    <w:rsid w:val="003862E9"/>
    <w:rsid w:val="003B3555"/>
    <w:rsid w:val="003C1E6A"/>
    <w:rsid w:val="003E4CF4"/>
    <w:rsid w:val="003F1B7A"/>
    <w:rsid w:val="003F57DA"/>
    <w:rsid w:val="00405D77"/>
    <w:rsid w:val="00407539"/>
    <w:rsid w:val="00433C7D"/>
    <w:rsid w:val="00434710"/>
    <w:rsid w:val="004454E0"/>
    <w:rsid w:val="0044560D"/>
    <w:rsid w:val="00463FD3"/>
    <w:rsid w:val="0047691D"/>
    <w:rsid w:val="004940F6"/>
    <w:rsid w:val="004A4D3B"/>
    <w:rsid w:val="004D0082"/>
    <w:rsid w:val="004D18A9"/>
    <w:rsid w:val="004D4E5C"/>
    <w:rsid w:val="004E17BD"/>
    <w:rsid w:val="005043C0"/>
    <w:rsid w:val="00506DFD"/>
    <w:rsid w:val="00513A39"/>
    <w:rsid w:val="0053553F"/>
    <w:rsid w:val="00537E68"/>
    <w:rsid w:val="00540A2D"/>
    <w:rsid w:val="00567729"/>
    <w:rsid w:val="0057177A"/>
    <w:rsid w:val="00573925"/>
    <w:rsid w:val="00573EA7"/>
    <w:rsid w:val="0059004B"/>
    <w:rsid w:val="00592373"/>
    <w:rsid w:val="005A1B7C"/>
    <w:rsid w:val="005A2C6E"/>
    <w:rsid w:val="005B6C1C"/>
    <w:rsid w:val="005C249A"/>
    <w:rsid w:val="005E2849"/>
    <w:rsid w:val="006046BC"/>
    <w:rsid w:val="00620D09"/>
    <w:rsid w:val="00630FEC"/>
    <w:rsid w:val="0063749F"/>
    <w:rsid w:val="006564A6"/>
    <w:rsid w:val="0067001E"/>
    <w:rsid w:val="00675010"/>
    <w:rsid w:val="00684F8D"/>
    <w:rsid w:val="006A716D"/>
    <w:rsid w:val="006B4A51"/>
    <w:rsid w:val="006C6960"/>
    <w:rsid w:val="006E15FD"/>
    <w:rsid w:val="006E1DBA"/>
    <w:rsid w:val="006F38E9"/>
    <w:rsid w:val="007003AB"/>
    <w:rsid w:val="00713FEF"/>
    <w:rsid w:val="007218B8"/>
    <w:rsid w:val="0073399C"/>
    <w:rsid w:val="007401B9"/>
    <w:rsid w:val="00743621"/>
    <w:rsid w:val="00763D47"/>
    <w:rsid w:val="00765944"/>
    <w:rsid w:val="00772406"/>
    <w:rsid w:val="00794976"/>
    <w:rsid w:val="007A53A1"/>
    <w:rsid w:val="007A5673"/>
    <w:rsid w:val="007C3DD8"/>
    <w:rsid w:val="007D09D8"/>
    <w:rsid w:val="007D4A2B"/>
    <w:rsid w:val="007F0D92"/>
    <w:rsid w:val="008118FA"/>
    <w:rsid w:val="008134AF"/>
    <w:rsid w:val="00816252"/>
    <w:rsid w:val="00845030"/>
    <w:rsid w:val="0084596F"/>
    <w:rsid w:val="00850B03"/>
    <w:rsid w:val="00855928"/>
    <w:rsid w:val="00856D6A"/>
    <w:rsid w:val="0088756E"/>
    <w:rsid w:val="008A51AC"/>
    <w:rsid w:val="008B1631"/>
    <w:rsid w:val="008B26CD"/>
    <w:rsid w:val="008F1038"/>
    <w:rsid w:val="009014E3"/>
    <w:rsid w:val="00915F98"/>
    <w:rsid w:val="00931792"/>
    <w:rsid w:val="00951782"/>
    <w:rsid w:val="00953257"/>
    <w:rsid w:val="00970B95"/>
    <w:rsid w:val="009A6901"/>
    <w:rsid w:val="009A6B61"/>
    <w:rsid w:val="009D3623"/>
    <w:rsid w:val="009D380D"/>
    <w:rsid w:val="00A010BB"/>
    <w:rsid w:val="00A050CA"/>
    <w:rsid w:val="00A24330"/>
    <w:rsid w:val="00A30600"/>
    <w:rsid w:val="00A421F9"/>
    <w:rsid w:val="00A4670D"/>
    <w:rsid w:val="00A57A9E"/>
    <w:rsid w:val="00A73797"/>
    <w:rsid w:val="00A77D66"/>
    <w:rsid w:val="00A951CE"/>
    <w:rsid w:val="00AC3649"/>
    <w:rsid w:val="00AC5809"/>
    <w:rsid w:val="00AE233C"/>
    <w:rsid w:val="00AE52A0"/>
    <w:rsid w:val="00AF6EDD"/>
    <w:rsid w:val="00B15B09"/>
    <w:rsid w:val="00B2774D"/>
    <w:rsid w:val="00B31B94"/>
    <w:rsid w:val="00B576CB"/>
    <w:rsid w:val="00B60944"/>
    <w:rsid w:val="00B60D48"/>
    <w:rsid w:val="00B8026C"/>
    <w:rsid w:val="00B96BC7"/>
    <w:rsid w:val="00BA0B1D"/>
    <w:rsid w:val="00BB4C50"/>
    <w:rsid w:val="00BB7D41"/>
    <w:rsid w:val="00BC2406"/>
    <w:rsid w:val="00BD319C"/>
    <w:rsid w:val="00BD4E0B"/>
    <w:rsid w:val="00BD5A62"/>
    <w:rsid w:val="00BF26FC"/>
    <w:rsid w:val="00BF2BF3"/>
    <w:rsid w:val="00C12220"/>
    <w:rsid w:val="00C208C3"/>
    <w:rsid w:val="00C441D8"/>
    <w:rsid w:val="00C54B38"/>
    <w:rsid w:val="00CB1F76"/>
    <w:rsid w:val="00CB28F2"/>
    <w:rsid w:val="00CF1F63"/>
    <w:rsid w:val="00D0680D"/>
    <w:rsid w:val="00D44BF5"/>
    <w:rsid w:val="00D51F0F"/>
    <w:rsid w:val="00D522B4"/>
    <w:rsid w:val="00D615A9"/>
    <w:rsid w:val="00D6177C"/>
    <w:rsid w:val="00D71FCF"/>
    <w:rsid w:val="00D77F72"/>
    <w:rsid w:val="00D86EB7"/>
    <w:rsid w:val="00D87CAC"/>
    <w:rsid w:val="00D90755"/>
    <w:rsid w:val="00DA548C"/>
    <w:rsid w:val="00DA7436"/>
    <w:rsid w:val="00DB0502"/>
    <w:rsid w:val="00DB2CDE"/>
    <w:rsid w:val="00DC543D"/>
    <w:rsid w:val="00E12881"/>
    <w:rsid w:val="00E21193"/>
    <w:rsid w:val="00E303E4"/>
    <w:rsid w:val="00E35D73"/>
    <w:rsid w:val="00E44A2B"/>
    <w:rsid w:val="00E50A83"/>
    <w:rsid w:val="00E522D7"/>
    <w:rsid w:val="00E54C35"/>
    <w:rsid w:val="00E65099"/>
    <w:rsid w:val="00E7311F"/>
    <w:rsid w:val="00E94160"/>
    <w:rsid w:val="00EC089B"/>
    <w:rsid w:val="00EC3FA7"/>
    <w:rsid w:val="00ED2AF2"/>
    <w:rsid w:val="00EE5838"/>
    <w:rsid w:val="00EE7ADD"/>
    <w:rsid w:val="00F11686"/>
    <w:rsid w:val="00F122D1"/>
    <w:rsid w:val="00F16365"/>
    <w:rsid w:val="00F245BC"/>
    <w:rsid w:val="00F34315"/>
    <w:rsid w:val="00F42A59"/>
    <w:rsid w:val="00F737EF"/>
    <w:rsid w:val="00FD01A1"/>
    <w:rsid w:val="00FD0C83"/>
    <w:rsid w:val="00FE09CA"/>
    <w:rsid w:val="00FF33A4"/>
    <w:rsid w:val="16B88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C3AA8"/>
  <w15:docId w15:val="{60DADACC-E7D2-492B-925B-C215E0A8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1"/>
    <w:qFormat/>
    <w:pPr>
      <w:suppressLineNumbers/>
      <w:tabs>
        <w:tab w:val="center" w:pos="4251"/>
        <w:tab w:val="right" w:pos="8503"/>
      </w:tabs>
    </w:pPr>
  </w:style>
  <w:style w:type="paragraph" w:styleId="Rodap">
    <w:name w:val="footer"/>
    <w:basedOn w:val="Normal"/>
    <w:link w:val="RodapChar"/>
    <w:uiPriority w:val="99"/>
    <w:unhideWhenUsed/>
    <w:rsid w:val="00EE5838"/>
    <w:pPr>
      <w:tabs>
        <w:tab w:val="center" w:pos="4320"/>
        <w:tab w:val="right" w:pos="8640"/>
      </w:tabs>
    </w:pPr>
  </w:style>
  <w:style w:type="character" w:customStyle="1" w:styleId="RodapChar">
    <w:name w:val="Rodapé Char"/>
    <w:link w:val="Rodap"/>
    <w:uiPriority w:val="99"/>
    <w:rsid w:val="00EE5838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E7ADD"/>
    <w:pPr>
      <w:suppressAutoHyphens w:val="0"/>
      <w:ind w:left="720"/>
      <w:contextualSpacing/>
    </w:pPr>
    <w:rPr>
      <w:rFonts w:ascii="Cambria" w:eastAsia="MS Mincho" w:hAnsi="Cambria"/>
      <w:lang w:eastAsia="en-US"/>
    </w:rPr>
  </w:style>
  <w:style w:type="character" w:styleId="Nmerodepgina">
    <w:name w:val="page number"/>
    <w:uiPriority w:val="99"/>
    <w:semiHidden/>
    <w:unhideWhenUsed/>
    <w:rsid w:val="007F0D92"/>
  </w:style>
  <w:style w:type="paragraph" w:styleId="Textodebalo">
    <w:name w:val="Balloon Text"/>
    <w:basedOn w:val="Normal"/>
    <w:link w:val="TextodebaloChar"/>
    <w:uiPriority w:val="99"/>
    <w:semiHidden/>
    <w:unhideWhenUsed/>
    <w:rsid w:val="0088756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56E"/>
    <w:rPr>
      <w:rFonts w:ascii="Lucida Grande" w:hAnsi="Lucida Grande" w:cs="Lucida Grande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6564A6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qFormat/>
    <w:locked/>
    <w:rsid w:val="00A421F9"/>
    <w:rPr>
      <w:sz w:val="24"/>
      <w:szCs w:val="24"/>
      <w:lang w:eastAsia="ar-SA"/>
    </w:rPr>
  </w:style>
  <w:style w:type="paragraph" w:customStyle="1" w:styleId="western">
    <w:name w:val="western"/>
    <w:basedOn w:val="Normal"/>
    <w:rsid w:val="008B1631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lang w:eastAsia="pt-BR"/>
    </w:rPr>
  </w:style>
  <w:style w:type="character" w:styleId="Hyperlink">
    <w:name w:val="Hyperlink"/>
    <w:uiPriority w:val="99"/>
    <w:unhideWhenUsed/>
    <w:rsid w:val="00B60D48"/>
    <w:rPr>
      <w:color w:val="0000FF"/>
      <w:u w:val="single"/>
    </w:rPr>
  </w:style>
  <w:style w:type="character" w:customStyle="1" w:styleId="CabealhoChar">
    <w:name w:val="Cabeçalho Char"/>
    <w:rsid w:val="00B60D4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60D48"/>
    <w:rPr>
      <w:color w:val="800080" w:themeColor="followed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0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C065-03D9-425F-BA36-A7938A7C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REGULAMENTO DA DISCIPLINA DE RABALHO DE CONCLUSÃO DE CURSO – TCC DO CURSO DE PEDAGOGIA CAMPUS DE CASCAVEL</vt:lpstr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REGULAMENTO DA DISCIPLINA DE RABALHO DE CONCLUSÃO DE CURSO – TCC DO CURSO DE PEDAGOGIA CAMPUS DE CASCAVEL</dc:title>
  <dc:subject/>
  <dc:creator>Usuário</dc:creator>
  <cp:keywords/>
  <dc:description/>
  <cp:lastModifiedBy>Pedro Faissol</cp:lastModifiedBy>
  <cp:revision>23</cp:revision>
  <cp:lastPrinted>2025-02-22T02:40:00Z</cp:lastPrinted>
  <dcterms:created xsi:type="dcterms:W3CDTF">2025-02-22T00:50:00Z</dcterms:created>
  <dcterms:modified xsi:type="dcterms:W3CDTF">2025-03-04T14:06:00Z</dcterms:modified>
</cp:coreProperties>
</file>