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A9C3A" w14:textId="335FE4EF" w:rsidR="003339C7" w:rsidRDefault="003339C7" w:rsidP="000B0BCB">
      <w:pPr>
        <w:jc w:val="center"/>
        <w:rPr>
          <w:rFonts w:ascii="Arial" w:hAnsi="Arial" w:cs="Arial"/>
          <w:b/>
        </w:rPr>
      </w:pPr>
      <w:r w:rsidRPr="000B0BCB">
        <w:rPr>
          <w:rFonts w:ascii="Arial" w:hAnsi="Arial" w:cs="Arial"/>
          <w:b/>
        </w:rPr>
        <w:t>ANEXO IV</w:t>
      </w:r>
    </w:p>
    <w:p w14:paraId="38B1C21F" w14:textId="77777777" w:rsidR="003339C7" w:rsidRPr="003339C7" w:rsidRDefault="003339C7" w:rsidP="003339C7">
      <w:pPr>
        <w:jc w:val="center"/>
        <w:rPr>
          <w:rFonts w:ascii="Arial" w:hAnsi="Arial" w:cs="Arial"/>
          <w:b/>
        </w:rPr>
      </w:pPr>
    </w:p>
    <w:p w14:paraId="1888345D" w14:textId="77777777" w:rsidR="003339C7" w:rsidRPr="003339C7" w:rsidRDefault="003339C7" w:rsidP="003339C7">
      <w:pPr>
        <w:jc w:val="center"/>
        <w:rPr>
          <w:rFonts w:ascii="Arial" w:hAnsi="Arial" w:cs="Arial"/>
          <w:b/>
        </w:rPr>
      </w:pPr>
      <w:r w:rsidRPr="003339C7">
        <w:rPr>
          <w:rFonts w:ascii="Arial" w:hAnsi="Arial" w:cs="Arial"/>
          <w:b/>
        </w:rPr>
        <w:t>ATA DE AVALIAÇÃO DE QUALIFICAÇÃO</w:t>
      </w:r>
    </w:p>
    <w:p w14:paraId="3C4D9EB7" w14:textId="77777777" w:rsidR="003339C7" w:rsidRPr="003339C7" w:rsidRDefault="003339C7" w:rsidP="003339C7">
      <w:pPr>
        <w:jc w:val="center"/>
        <w:rPr>
          <w:rFonts w:ascii="Arial" w:hAnsi="Arial" w:cs="Arial"/>
          <w:b/>
        </w:rPr>
      </w:pPr>
      <w:r w:rsidRPr="003339C7">
        <w:rPr>
          <w:rFonts w:ascii="Arial" w:hAnsi="Arial" w:cs="Arial"/>
          <w:b/>
        </w:rPr>
        <w:t>TRABALHO DE CONCLUSÃO DE CURSO</w:t>
      </w:r>
    </w:p>
    <w:p w14:paraId="08CE9E89" w14:textId="77777777" w:rsidR="003339C7" w:rsidRPr="003339C7" w:rsidRDefault="003339C7" w:rsidP="003339C7">
      <w:pPr>
        <w:jc w:val="center"/>
        <w:rPr>
          <w:rFonts w:ascii="Arial" w:hAnsi="Arial" w:cs="Arial"/>
          <w:b/>
        </w:rPr>
      </w:pPr>
    </w:p>
    <w:p w14:paraId="79A4AF41" w14:textId="77777777" w:rsidR="003339C7" w:rsidRPr="003339C7" w:rsidRDefault="003339C7" w:rsidP="003339C7">
      <w:pPr>
        <w:jc w:val="both"/>
        <w:rPr>
          <w:rFonts w:ascii="Arial" w:hAnsi="Arial" w:cs="Arial"/>
        </w:rPr>
      </w:pPr>
      <w:r w:rsidRPr="003339C7">
        <w:rPr>
          <w:rFonts w:ascii="Arial" w:hAnsi="Arial" w:cs="Arial"/>
          <w:b/>
        </w:rPr>
        <w:t>Curso</w:t>
      </w:r>
      <w:r w:rsidRPr="003339C7">
        <w:rPr>
          <w:rFonts w:ascii="Arial" w:hAnsi="Arial" w:cs="Arial"/>
        </w:rPr>
        <w:t xml:space="preserve">: Bacharelado em Cinema e Audiovisual </w:t>
      </w:r>
    </w:p>
    <w:p w14:paraId="3DE44760" w14:textId="77777777" w:rsidR="003339C7" w:rsidRPr="000B0BCB" w:rsidRDefault="003339C7" w:rsidP="003339C7">
      <w:pPr>
        <w:jc w:val="both"/>
        <w:rPr>
          <w:rFonts w:ascii="Arial" w:hAnsi="Arial" w:cs="Arial"/>
        </w:rPr>
      </w:pPr>
    </w:p>
    <w:p w14:paraId="180C0F9F" w14:textId="3CE55E98" w:rsidR="003339C7" w:rsidRPr="000B0BCB" w:rsidRDefault="16B88E0B" w:rsidP="000B0BCB">
      <w:pPr>
        <w:spacing w:line="36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Ata de avaliação da Banca de Qualificação do Trabalho de Conclusão de Curso – TCC do Curso de Bacharelado em Cinema e Audiovisual de</w:t>
      </w:r>
      <w:r w:rsidR="000B0BCB" w:rsidRPr="000B0BCB">
        <w:rPr>
          <w:rFonts w:ascii="Arial" w:hAnsi="Arial" w:cs="Arial"/>
        </w:rPr>
        <w:t xml:space="preserve"> ________________________</w:t>
      </w:r>
      <w:r w:rsidRPr="000B0BCB">
        <w:rPr>
          <w:rFonts w:ascii="Arial" w:hAnsi="Arial" w:cs="Arial"/>
        </w:rPr>
        <w:t xml:space="preserve"> ___________________________________________________________________, estudante sob orientação de pesquisa de Trabalho de Conclusão de Curso (TCC).</w:t>
      </w:r>
    </w:p>
    <w:p w14:paraId="5F00B009" w14:textId="4D563260" w:rsidR="003339C7" w:rsidRPr="000B0BCB" w:rsidRDefault="16B88E0B" w:rsidP="003339C7">
      <w:pPr>
        <w:spacing w:line="36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 xml:space="preserve">Aos ____ dias do mês de ____________ </w:t>
      </w:r>
      <w:proofErr w:type="spellStart"/>
      <w:r w:rsidRPr="000B0BCB">
        <w:rPr>
          <w:rFonts w:ascii="Arial" w:hAnsi="Arial" w:cs="Arial"/>
        </w:rPr>
        <w:t>de</w:t>
      </w:r>
      <w:proofErr w:type="spellEnd"/>
      <w:r w:rsidRPr="000B0BCB">
        <w:rPr>
          <w:rFonts w:ascii="Arial" w:hAnsi="Arial" w:cs="Arial"/>
        </w:rPr>
        <w:t xml:space="preserve"> 20___, estiveram presentes integrantes da seguinte Banca constituída para a avaliação do trabalho intitulado</w:t>
      </w:r>
      <w:r w:rsidR="00A010BB" w:rsidRPr="000B0BCB">
        <w:rPr>
          <w:rFonts w:ascii="Arial" w:hAnsi="Arial" w:cs="Arial"/>
        </w:rPr>
        <w:t xml:space="preserve">: </w:t>
      </w:r>
      <w:r w:rsidR="000B0BCB">
        <w:rPr>
          <w:rFonts w:ascii="Arial" w:hAnsi="Arial" w:cs="Arial"/>
        </w:rPr>
        <w:t xml:space="preserve">_____________ </w:t>
      </w:r>
      <w:r w:rsidR="00A010BB" w:rsidRPr="000B0BCB">
        <w:rPr>
          <w:rFonts w:ascii="Arial" w:hAnsi="Arial" w:cs="Arial"/>
        </w:rPr>
        <w:t>_________________________________________</w:t>
      </w:r>
      <w:r w:rsidR="000B0BCB">
        <w:rPr>
          <w:rFonts w:ascii="Arial" w:hAnsi="Arial" w:cs="Arial"/>
        </w:rPr>
        <w:t>____________________________________________________________________</w:t>
      </w:r>
      <w:r w:rsidRPr="000B0BCB">
        <w:rPr>
          <w:rFonts w:ascii="Arial" w:hAnsi="Arial" w:cs="Arial"/>
        </w:rPr>
        <w:t>_________________________.</w:t>
      </w:r>
    </w:p>
    <w:p w14:paraId="0DE09730" w14:textId="77777777" w:rsidR="003339C7" w:rsidRPr="000B0BCB" w:rsidRDefault="003339C7" w:rsidP="003339C7">
      <w:pPr>
        <w:spacing w:line="360" w:lineRule="auto"/>
        <w:jc w:val="both"/>
        <w:rPr>
          <w:rFonts w:ascii="Arial" w:hAnsi="Arial" w:cs="Arial"/>
        </w:rPr>
      </w:pPr>
    </w:p>
    <w:p w14:paraId="3F377447" w14:textId="2B60DB1E" w:rsidR="003339C7" w:rsidRDefault="003339C7" w:rsidP="003339C7">
      <w:pPr>
        <w:spacing w:line="360" w:lineRule="auto"/>
        <w:jc w:val="both"/>
        <w:rPr>
          <w:rFonts w:ascii="Arial" w:hAnsi="Arial" w:cs="Arial"/>
        </w:rPr>
      </w:pPr>
      <w:r w:rsidRPr="000F60F5">
        <w:rPr>
          <w:rFonts w:ascii="Arial" w:hAnsi="Arial" w:cs="Arial"/>
        </w:rPr>
        <w:t xml:space="preserve">O trabalho foi considerado: </w:t>
      </w:r>
    </w:p>
    <w:p w14:paraId="792CF03C" w14:textId="49691277" w:rsidR="003339C7" w:rsidRPr="000B0BCB" w:rsidRDefault="003339C7" w:rsidP="003339C7">
      <w:pPr>
        <w:spacing w:line="360" w:lineRule="auto"/>
        <w:jc w:val="both"/>
        <w:rPr>
          <w:rFonts w:ascii="Arial" w:hAnsi="Arial" w:cs="Arial"/>
        </w:rPr>
      </w:pPr>
      <w:r w:rsidRPr="000F60F5">
        <w:rPr>
          <w:rFonts w:ascii="Arial" w:hAnsi="Arial" w:cs="Arial"/>
        </w:rPr>
        <w:t xml:space="preserve">(   ) </w:t>
      </w:r>
      <w:r w:rsidRPr="000B0BCB">
        <w:rPr>
          <w:rFonts w:ascii="Arial" w:hAnsi="Arial" w:cs="Arial"/>
        </w:rPr>
        <w:t>A</w:t>
      </w:r>
      <w:r w:rsidR="000F60F5" w:rsidRPr="000B0BCB">
        <w:rPr>
          <w:rFonts w:ascii="Arial" w:hAnsi="Arial" w:cs="Arial"/>
        </w:rPr>
        <w:t>provado</w:t>
      </w:r>
    </w:p>
    <w:p w14:paraId="5998C3E4" w14:textId="219FAFEF" w:rsidR="003339C7" w:rsidRPr="000B0BCB" w:rsidRDefault="003339C7" w:rsidP="003339C7">
      <w:pPr>
        <w:spacing w:line="36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 xml:space="preserve">(   ) </w:t>
      </w:r>
      <w:r w:rsidR="000F60F5" w:rsidRPr="000B0BCB">
        <w:rPr>
          <w:rFonts w:ascii="Arial" w:hAnsi="Arial" w:cs="Arial"/>
        </w:rPr>
        <w:t>Reprovado</w:t>
      </w:r>
    </w:p>
    <w:p w14:paraId="455DAB4C" w14:textId="77777777" w:rsidR="003339C7" w:rsidRPr="000B0BCB" w:rsidRDefault="003339C7" w:rsidP="003339C7">
      <w:pPr>
        <w:spacing w:line="360" w:lineRule="auto"/>
        <w:jc w:val="both"/>
        <w:rPr>
          <w:rFonts w:ascii="Arial" w:hAnsi="Arial" w:cs="Arial"/>
        </w:rPr>
      </w:pPr>
    </w:p>
    <w:p w14:paraId="1C93F2CA" w14:textId="4784D5BA" w:rsidR="000F60F5" w:rsidRPr="000B0BCB" w:rsidRDefault="16B88E0B" w:rsidP="16B88E0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B0BCB">
        <w:rPr>
          <w:rFonts w:ascii="Arial" w:hAnsi="Arial" w:cs="Arial"/>
          <w:b/>
          <w:bCs/>
          <w:sz w:val="20"/>
          <w:szCs w:val="20"/>
        </w:rPr>
        <w:t>NOME DE INTEGRANTES DA BANCA:</w:t>
      </w:r>
    </w:p>
    <w:p w14:paraId="73F79B67" w14:textId="77777777" w:rsidR="000F60F5" w:rsidRPr="000B0BCB" w:rsidRDefault="000F60F5" w:rsidP="000F60F5">
      <w:pPr>
        <w:jc w:val="both"/>
        <w:rPr>
          <w:rFonts w:ascii="Arial" w:hAnsi="Arial" w:cs="Arial"/>
          <w:b/>
          <w:sz w:val="20"/>
          <w:szCs w:val="20"/>
        </w:rPr>
      </w:pPr>
    </w:p>
    <w:p w14:paraId="758D6C19" w14:textId="6C07B4EF" w:rsidR="003339C7" w:rsidRPr="000B0BCB" w:rsidRDefault="16B88E0B" w:rsidP="009A6901">
      <w:pPr>
        <w:spacing w:line="48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Docente Responsável pela Orientação do TCC:  __________</w:t>
      </w:r>
      <w:r w:rsidR="000B0BCB" w:rsidRPr="000B0BCB">
        <w:rPr>
          <w:rFonts w:ascii="Arial" w:hAnsi="Arial" w:cs="Arial"/>
        </w:rPr>
        <w:t>______________</w:t>
      </w:r>
      <w:r w:rsidRPr="000B0BCB">
        <w:rPr>
          <w:rFonts w:ascii="Arial" w:hAnsi="Arial" w:cs="Arial"/>
        </w:rPr>
        <w:t>_____.</w:t>
      </w:r>
    </w:p>
    <w:p w14:paraId="4D78F165" w14:textId="701F5FC8" w:rsidR="003339C7" w:rsidRPr="000B0BCB" w:rsidRDefault="16B88E0B" w:rsidP="009A6901">
      <w:pPr>
        <w:spacing w:line="48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Integrante da Banca Avaliadora 1: _____________________</w:t>
      </w:r>
      <w:r w:rsidR="000B0BCB" w:rsidRPr="000B0BCB">
        <w:rPr>
          <w:rFonts w:ascii="Arial" w:hAnsi="Arial" w:cs="Arial"/>
        </w:rPr>
        <w:t>_____________</w:t>
      </w:r>
      <w:r w:rsidRPr="000B0BCB">
        <w:rPr>
          <w:rFonts w:ascii="Arial" w:hAnsi="Arial" w:cs="Arial"/>
        </w:rPr>
        <w:t>______.</w:t>
      </w:r>
    </w:p>
    <w:p w14:paraId="33D18257" w14:textId="759C5AD8" w:rsidR="003339C7" w:rsidRPr="000B0BCB" w:rsidRDefault="16B88E0B" w:rsidP="16B88E0B">
      <w:pPr>
        <w:spacing w:line="48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Integrante da Banca Avaliadora 2: ____________________</w:t>
      </w:r>
      <w:r w:rsidR="000B0BCB" w:rsidRPr="000B0BCB">
        <w:rPr>
          <w:rFonts w:ascii="Arial" w:hAnsi="Arial" w:cs="Arial"/>
        </w:rPr>
        <w:t>_____________</w:t>
      </w:r>
      <w:r w:rsidRPr="000B0BCB">
        <w:rPr>
          <w:rFonts w:ascii="Arial" w:hAnsi="Arial" w:cs="Arial"/>
        </w:rPr>
        <w:t>_______.</w:t>
      </w:r>
    </w:p>
    <w:p w14:paraId="3F21A16C" w14:textId="77777777" w:rsidR="003339C7" w:rsidRPr="000B0BCB" w:rsidRDefault="003339C7" w:rsidP="003339C7">
      <w:pPr>
        <w:jc w:val="right"/>
        <w:rPr>
          <w:rFonts w:ascii="Arial" w:hAnsi="Arial" w:cs="Arial"/>
        </w:rPr>
      </w:pPr>
    </w:p>
    <w:p w14:paraId="083A87CD" w14:textId="045C6C0E" w:rsidR="003339C7" w:rsidRPr="000B0BCB" w:rsidRDefault="16B88E0B" w:rsidP="003339C7">
      <w:pPr>
        <w:jc w:val="right"/>
        <w:rPr>
          <w:rFonts w:ascii="Arial" w:hAnsi="Arial" w:cs="Arial"/>
        </w:rPr>
      </w:pPr>
      <w:r w:rsidRPr="000B0BCB">
        <w:rPr>
          <w:rFonts w:ascii="Arial" w:hAnsi="Arial" w:cs="Arial"/>
        </w:rPr>
        <w:t>Curitiba, ____ de ______</w:t>
      </w:r>
      <w:r w:rsidR="000B0BCB" w:rsidRPr="000B0BCB">
        <w:rPr>
          <w:rFonts w:ascii="Arial" w:hAnsi="Arial" w:cs="Arial"/>
        </w:rPr>
        <w:t>_</w:t>
      </w:r>
      <w:r w:rsidRPr="000B0BCB">
        <w:rPr>
          <w:rFonts w:ascii="Arial" w:hAnsi="Arial" w:cs="Arial"/>
        </w:rPr>
        <w:t xml:space="preserve">_______ </w:t>
      </w:r>
      <w:proofErr w:type="spellStart"/>
      <w:r w:rsidRPr="000B0BCB">
        <w:rPr>
          <w:rFonts w:ascii="Arial" w:hAnsi="Arial" w:cs="Arial"/>
        </w:rPr>
        <w:t>de</w:t>
      </w:r>
      <w:proofErr w:type="spellEnd"/>
      <w:r w:rsidRPr="000B0BCB">
        <w:rPr>
          <w:rFonts w:ascii="Arial" w:hAnsi="Arial" w:cs="Arial"/>
        </w:rPr>
        <w:t xml:space="preserve"> _____.</w:t>
      </w:r>
    </w:p>
    <w:p w14:paraId="6F7197D6" w14:textId="77777777" w:rsidR="003339C7" w:rsidRPr="000B0BCB" w:rsidRDefault="003339C7" w:rsidP="003339C7">
      <w:pPr>
        <w:jc w:val="right"/>
        <w:rPr>
          <w:rFonts w:ascii="Arial" w:hAnsi="Arial" w:cs="Arial"/>
        </w:rPr>
      </w:pPr>
    </w:p>
    <w:p w14:paraId="776CA759" w14:textId="77777777" w:rsidR="003339C7" w:rsidRPr="000B0BCB" w:rsidRDefault="003339C7" w:rsidP="00A010BB">
      <w:pPr>
        <w:rPr>
          <w:rFonts w:ascii="Arial" w:hAnsi="Arial" w:cs="Arial"/>
        </w:rPr>
      </w:pPr>
    </w:p>
    <w:p w14:paraId="6D1CE409" w14:textId="77777777" w:rsidR="003339C7" w:rsidRPr="000B0BCB" w:rsidRDefault="003339C7" w:rsidP="003339C7">
      <w:pPr>
        <w:jc w:val="right"/>
        <w:rPr>
          <w:rFonts w:ascii="Arial" w:hAnsi="Arial" w:cs="Arial"/>
        </w:rPr>
      </w:pPr>
    </w:p>
    <w:p w14:paraId="48787599" w14:textId="51343973" w:rsidR="003339C7" w:rsidRPr="000B0BCB" w:rsidRDefault="16B88E0B" w:rsidP="16B88E0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B0BCB">
        <w:rPr>
          <w:rFonts w:ascii="Arial" w:hAnsi="Arial" w:cs="Arial"/>
          <w:b/>
          <w:bCs/>
          <w:sz w:val="20"/>
          <w:szCs w:val="20"/>
        </w:rPr>
        <w:t>ASSINATURA DE INTEGRANTES DA BANCA:</w:t>
      </w:r>
    </w:p>
    <w:p w14:paraId="70B4E68D" w14:textId="33C29043" w:rsidR="16B88E0B" w:rsidRPr="000B0BCB" w:rsidRDefault="16B88E0B" w:rsidP="16B88E0B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6A5AE5F1" w14:textId="26425CB5" w:rsidR="16B88E0B" w:rsidRPr="000B0BCB" w:rsidRDefault="16B88E0B" w:rsidP="16B88E0B">
      <w:pPr>
        <w:spacing w:line="48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Docente Responsável pela Orientação do TCC:  ___</w:t>
      </w:r>
      <w:r w:rsidR="000B0BCB">
        <w:rPr>
          <w:rFonts w:ascii="Arial" w:hAnsi="Arial" w:cs="Arial"/>
        </w:rPr>
        <w:t>______________</w:t>
      </w:r>
      <w:r w:rsidRPr="000B0BCB">
        <w:rPr>
          <w:rFonts w:ascii="Arial" w:hAnsi="Arial" w:cs="Arial"/>
        </w:rPr>
        <w:t>____________.</w:t>
      </w:r>
    </w:p>
    <w:p w14:paraId="19645366" w14:textId="2EC5BC1B" w:rsidR="16B88E0B" w:rsidRPr="000B0BCB" w:rsidRDefault="16B88E0B" w:rsidP="16B88E0B">
      <w:pPr>
        <w:spacing w:line="48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Integrante da Banca Avaliadora 1: _________________________</w:t>
      </w:r>
      <w:r w:rsidR="000B0BCB">
        <w:rPr>
          <w:rFonts w:ascii="Arial" w:hAnsi="Arial" w:cs="Arial"/>
        </w:rPr>
        <w:t>_____________</w:t>
      </w:r>
      <w:r w:rsidRPr="000B0BCB">
        <w:rPr>
          <w:rFonts w:ascii="Arial" w:hAnsi="Arial" w:cs="Arial"/>
        </w:rPr>
        <w:t>__.</w:t>
      </w:r>
    </w:p>
    <w:p w14:paraId="0CB36EBA" w14:textId="78F6AC9C" w:rsidR="16B88E0B" w:rsidRDefault="16B88E0B" w:rsidP="16B88E0B">
      <w:pPr>
        <w:spacing w:line="480" w:lineRule="auto"/>
        <w:jc w:val="both"/>
        <w:rPr>
          <w:rFonts w:ascii="Arial" w:hAnsi="Arial" w:cs="Arial"/>
        </w:rPr>
      </w:pPr>
      <w:r w:rsidRPr="000B0BCB">
        <w:rPr>
          <w:rFonts w:ascii="Arial" w:hAnsi="Arial" w:cs="Arial"/>
        </w:rPr>
        <w:t>Integrante da Banca Avaliadora 2: _____________________</w:t>
      </w:r>
      <w:r w:rsidR="000B0BCB">
        <w:rPr>
          <w:rFonts w:ascii="Arial" w:hAnsi="Arial" w:cs="Arial"/>
        </w:rPr>
        <w:t>_____________</w:t>
      </w:r>
      <w:r w:rsidRPr="000B0BCB">
        <w:rPr>
          <w:rFonts w:ascii="Arial" w:hAnsi="Arial" w:cs="Arial"/>
        </w:rPr>
        <w:t>______.</w:t>
      </w:r>
    </w:p>
    <w:p w14:paraId="1B185232" w14:textId="55F9D50D" w:rsidR="009014E3" w:rsidRPr="003E4CF4" w:rsidRDefault="009014E3" w:rsidP="004F0144">
      <w:pPr>
        <w:rPr>
          <w:rFonts w:ascii="Arial" w:hAnsi="Arial" w:cs="Arial"/>
          <w:sz w:val="22"/>
          <w:szCs w:val="22"/>
        </w:rPr>
      </w:pPr>
    </w:p>
    <w:sectPr w:rsidR="009014E3" w:rsidRPr="003E4CF4" w:rsidSect="007F0D92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701" w:right="1134" w:bottom="1134" w:left="1701" w:header="709" w:footer="709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3F782" w14:textId="77777777" w:rsidR="00EE3DB3" w:rsidRDefault="00EE3DB3">
      <w:r>
        <w:separator/>
      </w:r>
    </w:p>
  </w:endnote>
  <w:endnote w:type="continuationSeparator" w:id="0">
    <w:p w14:paraId="2C0C7671" w14:textId="77777777" w:rsidR="00EE3DB3" w:rsidRDefault="00EE3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1E191" w14:textId="77777777" w:rsidR="001E34B7" w:rsidRDefault="001E34B7" w:rsidP="00463F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1075E41" w14:textId="77777777" w:rsidR="001E34B7" w:rsidRDefault="001E34B7" w:rsidP="007F0D92">
    <w:pPr>
      <w:pStyle w:val="Rodap"/>
      <w:ind w:right="360"/>
    </w:pPr>
  </w:p>
  <w:p w14:paraId="733AAB19" w14:textId="77777777" w:rsidR="00A951CE" w:rsidRDefault="00A951CE"/>
  <w:p w14:paraId="66A187A4" w14:textId="77777777" w:rsidR="00A951CE" w:rsidRDefault="00A951CE"/>
  <w:p w14:paraId="453E17CF" w14:textId="77777777" w:rsidR="00A951CE" w:rsidRDefault="00A951C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052ED" w14:textId="15CF7301" w:rsidR="001E34B7" w:rsidRPr="005A1B7C" w:rsidRDefault="001E34B7" w:rsidP="007F0D92">
    <w:pPr>
      <w:pStyle w:val="Rodap"/>
      <w:framePr w:wrap="around" w:vAnchor="text" w:hAnchor="margin" w:xAlign="right" w:y="1"/>
      <w:jc w:val="both"/>
      <w:rPr>
        <w:rStyle w:val="Nmerodepgina"/>
        <w:rFonts w:ascii="Arial" w:hAnsi="Arial"/>
        <w:color w:val="808080"/>
        <w:sz w:val="20"/>
        <w:szCs w:val="20"/>
      </w:rPr>
    </w:pPr>
  </w:p>
  <w:p w14:paraId="637A35A6" w14:textId="77777777" w:rsidR="001E34B7" w:rsidRDefault="001E34B7" w:rsidP="007F0D92">
    <w:pPr>
      <w:pStyle w:val="Rodap"/>
      <w:ind w:right="360"/>
    </w:pPr>
  </w:p>
  <w:p w14:paraId="20A21D8A" w14:textId="77777777" w:rsidR="00A951CE" w:rsidRDefault="00A951CE"/>
  <w:p w14:paraId="39706349" w14:textId="77777777" w:rsidR="00A951CE" w:rsidRDefault="00A951CE"/>
  <w:p w14:paraId="7ED21D5D" w14:textId="77777777" w:rsidR="00A951CE" w:rsidRDefault="00A951C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F2DA9" w14:textId="77777777" w:rsidR="00EE3DB3" w:rsidRDefault="00EE3DB3">
      <w:r>
        <w:separator/>
      </w:r>
    </w:p>
  </w:footnote>
  <w:footnote w:type="continuationSeparator" w:id="0">
    <w:p w14:paraId="5FF469C1" w14:textId="77777777" w:rsidR="00EE3DB3" w:rsidRDefault="00EE3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CCAC4" w14:textId="6804C8D8" w:rsidR="001E34B7" w:rsidRDefault="001E34B7" w:rsidP="00F16365">
    <w:pPr>
      <w:pStyle w:val="Cabealho"/>
      <w:jc w:val="center"/>
    </w:pPr>
  </w:p>
  <w:p w14:paraId="057BFDC3" w14:textId="77777777" w:rsidR="00A951CE" w:rsidRDefault="00A951CE"/>
  <w:p w14:paraId="542FF1CF" w14:textId="77777777" w:rsidR="00A951CE" w:rsidRDefault="00A951CE"/>
  <w:p w14:paraId="401B2D47" w14:textId="77777777" w:rsidR="00A951CE" w:rsidRDefault="00A951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2EE31B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</w:abstractNum>
  <w:abstractNum w:abstractNumId="7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6FB589F"/>
    <w:multiLevelType w:val="hybridMultilevel"/>
    <w:tmpl w:val="06125F16"/>
    <w:lvl w:ilvl="0" w:tplc="2EACDA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5845ED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682A8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B8EA0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D68EB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56A2DF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1A19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FAD8F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C8F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CD4BEA"/>
    <w:multiLevelType w:val="hybridMultilevel"/>
    <w:tmpl w:val="3D1A6256"/>
    <w:lvl w:ilvl="0" w:tplc="0974F6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1C32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4AA4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580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8E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6C5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40FF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F20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B85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8305FF"/>
    <w:multiLevelType w:val="hybridMultilevel"/>
    <w:tmpl w:val="24786098"/>
    <w:lvl w:ilvl="0" w:tplc="F7180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434C13"/>
    <w:multiLevelType w:val="multilevel"/>
    <w:tmpl w:val="8F74C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0" w:hanging="5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116554667">
    <w:abstractNumId w:val="1"/>
  </w:num>
  <w:num w:numId="2" w16cid:durableId="1475634881">
    <w:abstractNumId w:val="2"/>
  </w:num>
  <w:num w:numId="3" w16cid:durableId="1546328595">
    <w:abstractNumId w:val="3"/>
  </w:num>
  <w:num w:numId="4" w16cid:durableId="109786527">
    <w:abstractNumId w:val="4"/>
  </w:num>
  <w:num w:numId="5" w16cid:durableId="147750166">
    <w:abstractNumId w:val="5"/>
  </w:num>
  <w:num w:numId="6" w16cid:durableId="1171678031">
    <w:abstractNumId w:val="6"/>
  </w:num>
  <w:num w:numId="7" w16cid:durableId="694886512">
    <w:abstractNumId w:val="7"/>
  </w:num>
  <w:num w:numId="8" w16cid:durableId="1089810357">
    <w:abstractNumId w:val="0"/>
  </w:num>
  <w:num w:numId="9" w16cid:durableId="555356904">
    <w:abstractNumId w:val="9"/>
  </w:num>
  <w:num w:numId="10" w16cid:durableId="2070151486">
    <w:abstractNumId w:val="8"/>
  </w:num>
  <w:num w:numId="11" w16cid:durableId="538317286">
    <w:abstractNumId w:val="11"/>
  </w:num>
  <w:num w:numId="12" w16cid:durableId="1058493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DE"/>
    <w:rsid w:val="00006254"/>
    <w:rsid w:val="00021009"/>
    <w:rsid w:val="000302B6"/>
    <w:rsid w:val="00041FEF"/>
    <w:rsid w:val="0005023A"/>
    <w:rsid w:val="00073A16"/>
    <w:rsid w:val="00082CA7"/>
    <w:rsid w:val="000B0BCB"/>
    <w:rsid w:val="000B16BD"/>
    <w:rsid w:val="000B7A37"/>
    <w:rsid w:val="000F1785"/>
    <w:rsid w:val="000F60F5"/>
    <w:rsid w:val="00114381"/>
    <w:rsid w:val="00135ED7"/>
    <w:rsid w:val="00136D79"/>
    <w:rsid w:val="00150EF0"/>
    <w:rsid w:val="00153D08"/>
    <w:rsid w:val="001638EC"/>
    <w:rsid w:val="00176E52"/>
    <w:rsid w:val="00190103"/>
    <w:rsid w:val="00190883"/>
    <w:rsid w:val="001C1997"/>
    <w:rsid w:val="001D6063"/>
    <w:rsid w:val="001E188A"/>
    <w:rsid w:val="001E34B7"/>
    <w:rsid w:val="001E414B"/>
    <w:rsid w:val="001E5658"/>
    <w:rsid w:val="00202F56"/>
    <w:rsid w:val="00204912"/>
    <w:rsid w:val="00206ED6"/>
    <w:rsid w:val="0023522A"/>
    <w:rsid w:val="00235A2E"/>
    <w:rsid w:val="0024276D"/>
    <w:rsid w:val="002541D8"/>
    <w:rsid w:val="00283B54"/>
    <w:rsid w:val="00285673"/>
    <w:rsid w:val="00285C14"/>
    <w:rsid w:val="002A546E"/>
    <w:rsid w:val="002B355C"/>
    <w:rsid w:val="002C1ADC"/>
    <w:rsid w:val="002D0E25"/>
    <w:rsid w:val="002D10C1"/>
    <w:rsid w:val="002E2C50"/>
    <w:rsid w:val="002E539D"/>
    <w:rsid w:val="00314F50"/>
    <w:rsid w:val="00325C7F"/>
    <w:rsid w:val="003339C7"/>
    <w:rsid w:val="003862E9"/>
    <w:rsid w:val="003B3555"/>
    <w:rsid w:val="003C1E6A"/>
    <w:rsid w:val="003E4CF4"/>
    <w:rsid w:val="003F1B7A"/>
    <w:rsid w:val="003F57DA"/>
    <w:rsid w:val="00405D77"/>
    <w:rsid w:val="00407539"/>
    <w:rsid w:val="00433C7D"/>
    <w:rsid w:val="00434710"/>
    <w:rsid w:val="004454E0"/>
    <w:rsid w:val="0044560D"/>
    <w:rsid w:val="00463FD3"/>
    <w:rsid w:val="0047691D"/>
    <w:rsid w:val="004940F6"/>
    <w:rsid w:val="004A4D3B"/>
    <w:rsid w:val="004D0082"/>
    <w:rsid w:val="004D18A9"/>
    <w:rsid w:val="004D4E5C"/>
    <w:rsid w:val="004E17BD"/>
    <w:rsid w:val="004F0144"/>
    <w:rsid w:val="005043C0"/>
    <w:rsid w:val="00506DFD"/>
    <w:rsid w:val="00513A39"/>
    <w:rsid w:val="0053553F"/>
    <w:rsid w:val="00537E68"/>
    <w:rsid w:val="00540A2D"/>
    <w:rsid w:val="00567729"/>
    <w:rsid w:val="0057177A"/>
    <w:rsid w:val="00573925"/>
    <w:rsid w:val="00573EA7"/>
    <w:rsid w:val="0059004B"/>
    <w:rsid w:val="00592373"/>
    <w:rsid w:val="005A1B7C"/>
    <w:rsid w:val="005A2C6E"/>
    <w:rsid w:val="005B6C1C"/>
    <w:rsid w:val="005E2849"/>
    <w:rsid w:val="005E4AE4"/>
    <w:rsid w:val="006046BC"/>
    <w:rsid w:val="00620D09"/>
    <w:rsid w:val="00630FEC"/>
    <w:rsid w:val="0063749F"/>
    <w:rsid w:val="006564A6"/>
    <w:rsid w:val="0067001E"/>
    <w:rsid w:val="00675010"/>
    <w:rsid w:val="00684F8D"/>
    <w:rsid w:val="006A716D"/>
    <w:rsid w:val="006B4A51"/>
    <w:rsid w:val="006C6960"/>
    <w:rsid w:val="006E15FD"/>
    <w:rsid w:val="006E1DBA"/>
    <w:rsid w:val="006F38E9"/>
    <w:rsid w:val="007003AB"/>
    <w:rsid w:val="00713FEF"/>
    <w:rsid w:val="007218B8"/>
    <w:rsid w:val="0073399C"/>
    <w:rsid w:val="007401B9"/>
    <w:rsid w:val="00743621"/>
    <w:rsid w:val="00763D47"/>
    <w:rsid w:val="00765944"/>
    <w:rsid w:val="00772406"/>
    <w:rsid w:val="00794976"/>
    <w:rsid w:val="007A53A1"/>
    <w:rsid w:val="007A5673"/>
    <w:rsid w:val="007C3DD8"/>
    <w:rsid w:val="007D09D8"/>
    <w:rsid w:val="007D4A2B"/>
    <w:rsid w:val="007F0D92"/>
    <w:rsid w:val="008118FA"/>
    <w:rsid w:val="008134AF"/>
    <w:rsid w:val="00816252"/>
    <w:rsid w:val="00845030"/>
    <w:rsid w:val="0084596F"/>
    <w:rsid w:val="00850B03"/>
    <w:rsid w:val="00855928"/>
    <w:rsid w:val="00856D6A"/>
    <w:rsid w:val="0088756E"/>
    <w:rsid w:val="008A51AC"/>
    <w:rsid w:val="008B1631"/>
    <w:rsid w:val="008B26CD"/>
    <w:rsid w:val="008F1038"/>
    <w:rsid w:val="009014E3"/>
    <w:rsid w:val="00915F98"/>
    <w:rsid w:val="00931792"/>
    <w:rsid w:val="00951782"/>
    <w:rsid w:val="00953257"/>
    <w:rsid w:val="00970B95"/>
    <w:rsid w:val="009A6901"/>
    <w:rsid w:val="009A6B61"/>
    <w:rsid w:val="009D3623"/>
    <w:rsid w:val="009D380D"/>
    <w:rsid w:val="00A010BB"/>
    <w:rsid w:val="00A050CA"/>
    <w:rsid w:val="00A24330"/>
    <w:rsid w:val="00A30600"/>
    <w:rsid w:val="00A421F9"/>
    <w:rsid w:val="00A4670D"/>
    <w:rsid w:val="00A77D66"/>
    <w:rsid w:val="00A951CE"/>
    <w:rsid w:val="00AC3649"/>
    <w:rsid w:val="00AC5809"/>
    <w:rsid w:val="00AE233C"/>
    <w:rsid w:val="00AE52A0"/>
    <w:rsid w:val="00AF6EDD"/>
    <w:rsid w:val="00B15B09"/>
    <w:rsid w:val="00B2774D"/>
    <w:rsid w:val="00B31B94"/>
    <w:rsid w:val="00B576CB"/>
    <w:rsid w:val="00B60944"/>
    <w:rsid w:val="00B60D48"/>
    <w:rsid w:val="00B8026C"/>
    <w:rsid w:val="00B96BC7"/>
    <w:rsid w:val="00BA0B1D"/>
    <w:rsid w:val="00BB4C50"/>
    <w:rsid w:val="00BB7D41"/>
    <w:rsid w:val="00BC2406"/>
    <w:rsid w:val="00BD319C"/>
    <w:rsid w:val="00BD4E0B"/>
    <w:rsid w:val="00BD5A62"/>
    <w:rsid w:val="00BF26FC"/>
    <w:rsid w:val="00BF2BF3"/>
    <w:rsid w:val="00C12220"/>
    <w:rsid w:val="00C208C3"/>
    <w:rsid w:val="00C441D8"/>
    <w:rsid w:val="00C54B38"/>
    <w:rsid w:val="00CB1F76"/>
    <w:rsid w:val="00CB28F2"/>
    <w:rsid w:val="00CF1F63"/>
    <w:rsid w:val="00D0680D"/>
    <w:rsid w:val="00D44BF5"/>
    <w:rsid w:val="00D51F0F"/>
    <w:rsid w:val="00D522B4"/>
    <w:rsid w:val="00D615A9"/>
    <w:rsid w:val="00D6177C"/>
    <w:rsid w:val="00D71FCF"/>
    <w:rsid w:val="00D77F72"/>
    <w:rsid w:val="00D86EB7"/>
    <w:rsid w:val="00D87CAC"/>
    <w:rsid w:val="00D90755"/>
    <w:rsid w:val="00DA548C"/>
    <w:rsid w:val="00DA7436"/>
    <w:rsid w:val="00DB0502"/>
    <w:rsid w:val="00DB2CDE"/>
    <w:rsid w:val="00DC543D"/>
    <w:rsid w:val="00E12881"/>
    <w:rsid w:val="00E21193"/>
    <w:rsid w:val="00E303E4"/>
    <w:rsid w:val="00E35D73"/>
    <w:rsid w:val="00E44A2B"/>
    <w:rsid w:val="00E50A83"/>
    <w:rsid w:val="00E522D7"/>
    <w:rsid w:val="00E54C35"/>
    <w:rsid w:val="00E65099"/>
    <w:rsid w:val="00E7311F"/>
    <w:rsid w:val="00E94160"/>
    <w:rsid w:val="00EC089B"/>
    <w:rsid w:val="00EC3FA7"/>
    <w:rsid w:val="00ED2AF2"/>
    <w:rsid w:val="00EE3DB3"/>
    <w:rsid w:val="00EE5838"/>
    <w:rsid w:val="00EE7ADD"/>
    <w:rsid w:val="00F11686"/>
    <w:rsid w:val="00F122D1"/>
    <w:rsid w:val="00F16365"/>
    <w:rsid w:val="00F245BC"/>
    <w:rsid w:val="00F34315"/>
    <w:rsid w:val="00F42A59"/>
    <w:rsid w:val="00F737EF"/>
    <w:rsid w:val="00FD01A1"/>
    <w:rsid w:val="00FD0C83"/>
    <w:rsid w:val="00FE09CA"/>
    <w:rsid w:val="00FF33A4"/>
    <w:rsid w:val="16B88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CC3AA8"/>
  <w15:docId w15:val="{60DADACC-E7D2-492B-925B-C215E0A82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link w:val="CabealhoChar1"/>
    <w:qFormat/>
    <w:pPr>
      <w:suppressLineNumbers/>
      <w:tabs>
        <w:tab w:val="center" w:pos="4251"/>
        <w:tab w:val="right" w:pos="8503"/>
      </w:tabs>
    </w:pPr>
  </w:style>
  <w:style w:type="paragraph" w:styleId="Rodap">
    <w:name w:val="footer"/>
    <w:basedOn w:val="Normal"/>
    <w:link w:val="RodapChar"/>
    <w:uiPriority w:val="99"/>
    <w:unhideWhenUsed/>
    <w:rsid w:val="00EE5838"/>
    <w:pPr>
      <w:tabs>
        <w:tab w:val="center" w:pos="4320"/>
        <w:tab w:val="right" w:pos="8640"/>
      </w:tabs>
    </w:pPr>
  </w:style>
  <w:style w:type="character" w:customStyle="1" w:styleId="RodapChar">
    <w:name w:val="Rodapé Char"/>
    <w:link w:val="Rodap"/>
    <w:uiPriority w:val="99"/>
    <w:rsid w:val="00EE5838"/>
    <w:rPr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EE7ADD"/>
    <w:pPr>
      <w:suppressAutoHyphens w:val="0"/>
      <w:ind w:left="720"/>
      <w:contextualSpacing/>
    </w:pPr>
    <w:rPr>
      <w:rFonts w:ascii="Cambria" w:eastAsia="MS Mincho" w:hAnsi="Cambria"/>
      <w:lang w:eastAsia="en-US"/>
    </w:rPr>
  </w:style>
  <w:style w:type="character" w:styleId="Nmerodepgina">
    <w:name w:val="page number"/>
    <w:uiPriority w:val="99"/>
    <w:semiHidden/>
    <w:unhideWhenUsed/>
    <w:rsid w:val="007F0D92"/>
  </w:style>
  <w:style w:type="paragraph" w:styleId="Textodebalo">
    <w:name w:val="Balloon Text"/>
    <w:basedOn w:val="Normal"/>
    <w:link w:val="TextodebaloChar"/>
    <w:uiPriority w:val="99"/>
    <w:semiHidden/>
    <w:unhideWhenUsed/>
    <w:rsid w:val="0088756E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756E"/>
    <w:rPr>
      <w:rFonts w:ascii="Lucida Grande" w:hAnsi="Lucida Grande" w:cs="Lucida Grande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6564A6"/>
    <w:pPr>
      <w:suppressAutoHyphens w:val="0"/>
      <w:spacing w:before="100" w:beforeAutospacing="1" w:after="100" w:afterAutospacing="1"/>
    </w:pPr>
    <w:rPr>
      <w:rFonts w:ascii="Times" w:hAnsi="Times"/>
      <w:sz w:val="20"/>
      <w:szCs w:val="20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qFormat/>
    <w:locked/>
    <w:rsid w:val="00A421F9"/>
    <w:rPr>
      <w:sz w:val="24"/>
      <w:szCs w:val="24"/>
      <w:lang w:eastAsia="ar-SA"/>
    </w:rPr>
  </w:style>
  <w:style w:type="paragraph" w:customStyle="1" w:styleId="western">
    <w:name w:val="western"/>
    <w:basedOn w:val="Normal"/>
    <w:rsid w:val="008B1631"/>
    <w:pPr>
      <w:suppressAutoHyphens w:val="0"/>
      <w:spacing w:before="100" w:beforeAutospacing="1" w:after="119"/>
    </w:pPr>
    <w:rPr>
      <w:rFonts w:ascii="Arial Unicode MS" w:eastAsia="Arial Unicode MS" w:hAnsi="Arial Unicode MS" w:cs="Arial Unicode MS"/>
      <w:lang w:eastAsia="pt-BR"/>
    </w:rPr>
  </w:style>
  <w:style w:type="character" w:styleId="Hyperlink">
    <w:name w:val="Hyperlink"/>
    <w:uiPriority w:val="99"/>
    <w:unhideWhenUsed/>
    <w:rsid w:val="00B60D48"/>
    <w:rPr>
      <w:color w:val="0000FF"/>
      <w:u w:val="single"/>
    </w:rPr>
  </w:style>
  <w:style w:type="character" w:customStyle="1" w:styleId="CabealhoChar">
    <w:name w:val="Cabeçalho Char"/>
    <w:rsid w:val="00B60D4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60D48"/>
    <w:rPr>
      <w:color w:val="800080" w:themeColor="followedHyperlink"/>
      <w:u w:val="single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lang w:eastAsia="ar-SA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0408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8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83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9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7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CC065-03D9-425F-BA36-A7938A7C1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PROPOSTA DE REGULAMENTO DA DISCIPLINA DE RABALHO DE CONCLUSÃO DE CURSO – TCC DO CURSO DE PEDAGOGIA CAMPUS DE CASCAVEL</vt:lpstr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REGULAMENTO DA DISCIPLINA DE RABALHO DE CONCLUSÃO DE CURSO – TCC DO CURSO DE PEDAGOGIA CAMPUS DE CASCAVEL</dc:title>
  <dc:subject/>
  <dc:creator>Usuário</dc:creator>
  <cp:keywords/>
  <dc:description/>
  <cp:lastModifiedBy>Pedro Faissol</cp:lastModifiedBy>
  <cp:revision>23</cp:revision>
  <cp:lastPrinted>2025-02-22T02:40:00Z</cp:lastPrinted>
  <dcterms:created xsi:type="dcterms:W3CDTF">2025-02-22T00:50:00Z</dcterms:created>
  <dcterms:modified xsi:type="dcterms:W3CDTF">2025-03-04T14:00:00Z</dcterms:modified>
</cp:coreProperties>
</file>