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47599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  <w:r w:rsidRPr="004D2135">
        <w:rPr>
          <w:rFonts w:ascii="Arial" w:hAnsi="Arial" w:cs="Arial"/>
          <w:b/>
        </w:rPr>
        <w:t>ANEXO II</w:t>
      </w:r>
    </w:p>
    <w:p w14:paraId="211035B1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  <w:r w:rsidRPr="004D2135">
        <w:rPr>
          <w:rFonts w:ascii="Arial" w:hAnsi="Arial" w:cs="Arial"/>
          <w:b/>
        </w:rPr>
        <w:t>MODELO DE PROJETO DE PESQUISA</w:t>
      </w:r>
    </w:p>
    <w:p w14:paraId="05E8893E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44E5BD01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3C90B305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  <w:r w:rsidRPr="004D2135">
        <w:rPr>
          <w:rFonts w:ascii="Arial" w:hAnsi="Arial" w:cs="Arial"/>
        </w:rPr>
        <w:t>NOME</w:t>
      </w:r>
    </w:p>
    <w:p w14:paraId="163090A0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4B50937D" w14:textId="77777777" w:rsidR="00A421F9" w:rsidRPr="004D2135" w:rsidRDefault="00A421F9" w:rsidP="00A421F9">
      <w:pPr>
        <w:pStyle w:val="Corpodetexto"/>
        <w:tabs>
          <w:tab w:val="left" w:pos="6170"/>
        </w:tabs>
        <w:spacing w:line="360" w:lineRule="auto"/>
        <w:jc w:val="center"/>
        <w:rPr>
          <w:rFonts w:ascii="Arial" w:hAnsi="Arial" w:cs="Arial"/>
        </w:rPr>
      </w:pPr>
    </w:p>
    <w:p w14:paraId="7310228E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4D0A9799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2A66A5B8" w14:textId="77777777" w:rsidR="00A421F9" w:rsidRPr="004D2135" w:rsidRDefault="00A421F9" w:rsidP="00A421F9">
      <w:pPr>
        <w:pStyle w:val="Corpodetexto"/>
        <w:spacing w:line="360" w:lineRule="auto"/>
        <w:rPr>
          <w:rFonts w:ascii="Arial" w:hAnsi="Arial" w:cs="Arial"/>
        </w:rPr>
      </w:pPr>
    </w:p>
    <w:p w14:paraId="3EF05537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250202DD" w14:textId="77777777" w:rsidR="00A421F9" w:rsidRPr="00400C18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  <w:r w:rsidRPr="004D2135">
        <w:rPr>
          <w:rFonts w:ascii="Arial" w:hAnsi="Arial" w:cs="Arial"/>
          <w:b/>
        </w:rPr>
        <w:t>TÍTULO</w:t>
      </w:r>
    </w:p>
    <w:p w14:paraId="593490A1" w14:textId="77777777" w:rsidR="00A421F9" w:rsidRPr="004D2135" w:rsidRDefault="00A421F9" w:rsidP="00A421F9">
      <w:pPr>
        <w:pStyle w:val="Corpodetexto"/>
        <w:spacing w:line="360" w:lineRule="auto"/>
        <w:ind w:left="4536"/>
        <w:jc w:val="both"/>
        <w:rPr>
          <w:rFonts w:ascii="Arial" w:hAnsi="Arial" w:cs="Arial"/>
        </w:rPr>
      </w:pPr>
    </w:p>
    <w:p w14:paraId="509D611B" w14:textId="6356CFAC" w:rsidR="00A421F9" w:rsidRPr="004D2135" w:rsidRDefault="00A421F9" w:rsidP="00A421F9">
      <w:pPr>
        <w:pStyle w:val="Corpodetexto"/>
        <w:spacing w:line="360" w:lineRule="auto"/>
        <w:ind w:left="4536"/>
        <w:jc w:val="both"/>
        <w:rPr>
          <w:rFonts w:ascii="Arial" w:hAnsi="Arial" w:cs="Arial"/>
        </w:rPr>
      </w:pPr>
      <w:r w:rsidRPr="004D2135">
        <w:rPr>
          <w:rFonts w:ascii="Arial" w:hAnsi="Arial" w:cs="Arial"/>
        </w:rPr>
        <w:t xml:space="preserve">Projeto de Pesquisa de TCC apresentado à disciplina de Pesquisa nas artes do cinema e audiovisual II do Curso de Bacharelado em Cinema e Audiovisual da Universidade Estadual do Paraná – </w:t>
      </w:r>
      <w:proofErr w:type="spellStart"/>
      <w:r w:rsidRPr="004D2135">
        <w:rPr>
          <w:rFonts w:ascii="Arial" w:hAnsi="Arial" w:cs="Arial"/>
        </w:rPr>
        <w:t>Unespar</w:t>
      </w:r>
      <w:proofErr w:type="spellEnd"/>
      <w:r w:rsidRPr="004D2135">
        <w:rPr>
          <w:rFonts w:ascii="Arial" w:hAnsi="Arial" w:cs="Arial"/>
        </w:rPr>
        <w:t>/FAP.</w:t>
      </w:r>
    </w:p>
    <w:p w14:paraId="40A322DF" w14:textId="77777777" w:rsidR="00A421F9" w:rsidRPr="004D2135" w:rsidRDefault="00A421F9" w:rsidP="00A421F9">
      <w:pPr>
        <w:pStyle w:val="Corpodetexto"/>
        <w:spacing w:line="360" w:lineRule="auto"/>
        <w:ind w:left="4536"/>
        <w:jc w:val="both"/>
        <w:rPr>
          <w:rFonts w:ascii="Arial" w:hAnsi="Arial" w:cs="Arial"/>
        </w:rPr>
      </w:pPr>
    </w:p>
    <w:p w14:paraId="4D7DAB97" w14:textId="77777777" w:rsidR="00A421F9" w:rsidRPr="00400C18" w:rsidRDefault="00A421F9" w:rsidP="00A421F9">
      <w:pPr>
        <w:pStyle w:val="Corpodetexto"/>
        <w:spacing w:line="360" w:lineRule="auto"/>
        <w:ind w:left="4536"/>
        <w:jc w:val="both"/>
        <w:rPr>
          <w:rFonts w:ascii="Arial" w:hAnsi="Arial" w:cs="Arial"/>
        </w:rPr>
      </w:pPr>
      <w:r w:rsidRPr="004D2135">
        <w:rPr>
          <w:rFonts w:ascii="Arial" w:hAnsi="Arial" w:cs="Arial"/>
        </w:rPr>
        <w:t>Professor</w:t>
      </w:r>
      <w:r>
        <w:rPr>
          <w:rFonts w:ascii="Arial" w:hAnsi="Arial" w:cs="Arial"/>
        </w:rPr>
        <w:t>(</w:t>
      </w:r>
      <w:r w:rsidRPr="004D2135">
        <w:rPr>
          <w:rFonts w:ascii="Arial" w:hAnsi="Arial" w:cs="Arial"/>
        </w:rPr>
        <w:t>a</w:t>
      </w:r>
      <w:r>
        <w:rPr>
          <w:rFonts w:ascii="Arial" w:hAnsi="Arial" w:cs="Arial"/>
        </w:rPr>
        <w:t>)</w:t>
      </w:r>
      <w:r w:rsidRPr="004D2135">
        <w:rPr>
          <w:rFonts w:ascii="Arial" w:hAnsi="Arial" w:cs="Arial"/>
        </w:rPr>
        <w:t xml:space="preserve">: </w:t>
      </w:r>
      <w:proofErr w:type="spellStart"/>
      <w:r w:rsidRPr="004D2135">
        <w:rPr>
          <w:rFonts w:ascii="Arial" w:hAnsi="Arial" w:cs="Arial"/>
        </w:rPr>
        <w:t>Juslaine</w:t>
      </w:r>
      <w:proofErr w:type="spellEnd"/>
      <w:r w:rsidRPr="004D2135">
        <w:rPr>
          <w:rFonts w:ascii="Arial" w:hAnsi="Arial" w:cs="Arial"/>
        </w:rPr>
        <w:t xml:space="preserve"> de Fátima Abreu Nogueira</w:t>
      </w:r>
    </w:p>
    <w:p w14:paraId="692C8CE1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</w:p>
    <w:p w14:paraId="25BF1993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</w:p>
    <w:p w14:paraId="2F44F0A0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</w:p>
    <w:p w14:paraId="02CFE3E6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  <w:b/>
        </w:rPr>
      </w:pPr>
    </w:p>
    <w:p w14:paraId="7C66A3C0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  <w:r w:rsidRPr="004D2135">
        <w:rPr>
          <w:rFonts w:ascii="Arial" w:hAnsi="Arial" w:cs="Arial"/>
        </w:rPr>
        <w:t>CURITIBA</w:t>
      </w:r>
    </w:p>
    <w:p w14:paraId="08A4FB9C" w14:textId="77777777" w:rsidR="00A421F9" w:rsidRPr="004D2135" w:rsidRDefault="00A421F9" w:rsidP="00A421F9">
      <w:pPr>
        <w:pStyle w:val="Corpodetexto"/>
        <w:spacing w:line="360" w:lineRule="auto"/>
        <w:jc w:val="center"/>
        <w:rPr>
          <w:rFonts w:ascii="Arial" w:hAnsi="Arial" w:cs="Arial"/>
        </w:rPr>
      </w:pPr>
      <w:r w:rsidRPr="004D2135">
        <w:rPr>
          <w:rFonts w:ascii="Arial" w:hAnsi="Arial" w:cs="Arial"/>
        </w:rPr>
        <w:t>20__</w:t>
      </w:r>
    </w:p>
    <w:p w14:paraId="3C5547A5" w14:textId="77777777" w:rsidR="00A421F9" w:rsidRPr="004D2135" w:rsidRDefault="00A421F9" w:rsidP="00A421F9">
      <w:pPr>
        <w:spacing w:line="360" w:lineRule="auto"/>
        <w:ind w:right="-46"/>
        <w:jc w:val="center"/>
        <w:rPr>
          <w:rFonts w:ascii="Arial" w:hAnsi="Arial" w:cs="Arial"/>
        </w:rPr>
        <w:sectPr w:rsidR="00A421F9" w:rsidRPr="004D2135" w:rsidSect="00A421F9">
          <w:headerReference w:type="even" r:id="rId8"/>
          <w:headerReference w:type="default" r:id="rId9"/>
          <w:pgSz w:w="11906" w:h="16838"/>
          <w:pgMar w:top="1320" w:right="1200" w:bottom="1200" w:left="1600" w:header="0" w:footer="1003" w:gutter="0"/>
          <w:cols w:space="720"/>
          <w:formProt w:val="0"/>
          <w:titlePg/>
          <w:docGrid w:linePitch="100" w:charSpace="4096"/>
        </w:sectPr>
      </w:pPr>
    </w:p>
    <w:p w14:paraId="2EAA52B8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lang w:eastAsia="en-US"/>
        </w:rPr>
      </w:pPr>
      <w:bookmarkStart w:id="0" w:name="_TOC_250009"/>
      <w:bookmarkEnd w:id="0"/>
      <w:r w:rsidRPr="004D2135">
        <w:rPr>
          <w:rFonts w:ascii="Arial" w:hAnsi="Arial" w:cs="Arial"/>
          <w:b/>
          <w:lang w:eastAsia="en-US"/>
        </w:rPr>
        <w:lastRenderedPageBreak/>
        <w:t>TÍTULO</w:t>
      </w:r>
    </w:p>
    <w:p w14:paraId="57342526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</w:p>
    <w:p w14:paraId="06820783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INDICAÇÃO DE ORIENTAÇÃO</w:t>
      </w:r>
    </w:p>
    <w:p w14:paraId="4566E4DC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>1.</w:t>
      </w:r>
      <w:r w:rsidRPr="004D2135">
        <w:rPr>
          <w:rFonts w:ascii="Arial" w:hAnsi="Arial" w:cs="Arial"/>
          <w:vertAlign w:val="superscript"/>
          <w:lang w:eastAsia="en-US"/>
        </w:rPr>
        <w:t>a</w:t>
      </w:r>
      <w:r w:rsidRPr="004D2135">
        <w:rPr>
          <w:rFonts w:ascii="Arial" w:hAnsi="Arial" w:cs="Arial"/>
          <w:lang w:eastAsia="en-US"/>
        </w:rPr>
        <w:t xml:space="preserve"> Opção</w:t>
      </w:r>
    </w:p>
    <w:p w14:paraId="1766B593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>2.</w:t>
      </w:r>
      <w:r w:rsidRPr="004D2135">
        <w:rPr>
          <w:rFonts w:ascii="Arial" w:hAnsi="Arial" w:cs="Arial"/>
          <w:vertAlign w:val="superscript"/>
          <w:lang w:eastAsia="en-US"/>
        </w:rPr>
        <w:t>a</w:t>
      </w:r>
      <w:r w:rsidRPr="004D2135">
        <w:rPr>
          <w:rFonts w:ascii="Arial" w:hAnsi="Arial" w:cs="Arial"/>
          <w:lang w:eastAsia="en-US"/>
        </w:rPr>
        <w:t xml:space="preserve"> Opção </w:t>
      </w:r>
    </w:p>
    <w:p w14:paraId="5A508039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</w:p>
    <w:p w14:paraId="5D53F0E8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RESUMO</w:t>
      </w:r>
    </w:p>
    <w:p w14:paraId="784DEB30" w14:textId="1625613D" w:rsidR="00A421F9" w:rsidRPr="004D2135" w:rsidRDefault="16B88E0B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  <w:r w:rsidRPr="16B88E0B">
        <w:rPr>
          <w:rFonts w:ascii="Arial" w:hAnsi="Arial" w:cs="Arial"/>
          <w:lang w:eastAsia="en-US"/>
        </w:rPr>
        <w:t>Espaço para sintetizar o projeto em, no máximo, 500 palavras. O resumo traz uma síntese dos itens caracterização e justificativa, objetivo, metodologia e estratégia de ação.</w:t>
      </w:r>
    </w:p>
    <w:p w14:paraId="60449AC1" w14:textId="77777777" w:rsidR="00A421F9" w:rsidRPr="004D2135" w:rsidRDefault="00A421F9" w:rsidP="00A421F9">
      <w:pPr>
        <w:spacing w:line="360" w:lineRule="auto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b/>
        </w:rPr>
        <w:t>Palavras-Chave</w:t>
      </w:r>
      <w:r w:rsidRPr="004D2135">
        <w:rPr>
          <w:rFonts w:ascii="Arial" w:hAnsi="Arial" w:cs="Arial"/>
        </w:rPr>
        <w:t xml:space="preserve">: </w:t>
      </w:r>
      <w:r w:rsidRPr="004D2135">
        <w:rPr>
          <w:rFonts w:ascii="Arial" w:hAnsi="Arial" w:cs="Arial"/>
          <w:lang w:eastAsia="en-US"/>
        </w:rPr>
        <w:t>Colocar de 3 a 5 palavras-chave que melhor sintetizem o seu tema, recorte e abordagem de pesquisa.</w:t>
      </w:r>
    </w:p>
    <w:p w14:paraId="42F1C3F1" w14:textId="77777777" w:rsidR="00A421F9" w:rsidRPr="004D2135" w:rsidRDefault="00A421F9" w:rsidP="00A421F9">
      <w:pPr>
        <w:spacing w:line="360" w:lineRule="auto"/>
        <w:jc w:val="both"/>
        <w:rPr>
          <w:rFonts w:ascii="Arial" w:hAnsi="Arial" w:cs="Arial"/>
        </w:rPr>
      </w:pPr>
    </w:p>
    <w:p w14:paraId="4FF6C89F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1 CARACTERIZAÇÃO E JUSTIFICATIVA</w:t>
      </w:r>
    </w:p>
    <w:p w14:paraId="497B4DF5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</w:p>
    <w:p w14:paraId="1A6A93D0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>1.1 INVENTÁRIO DE UMA PESQUISA(DOR/A)</w:t>
      </w:r>
    </w:p>
    <w:p w14:paraId="05B543F2" w14:textId="0C8CB08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4D2135">
        <w:rPr>
          <w:rFonts w:ascii="Arial" w:hAnsi="Arial" w:cs="Arial"/>
        </w:rPr>
        <w:t xml:space="preserve">Texto biográfico-memorialístico na forma de </w:t>
      </w:r>
      <w:r w:rsidRPr="004D2135">
        <w:rPr>
          <w:rFonts w:ascii="Arial" w:hAnsi="Arial" w:cs="Arial"/>
          <w:b/>
        </w:rPr>
        <w:t>Inventário Artístico-Acadêmico</w:t>
      </w:r>
      <w:r w:rsidRPr="004D2135">
        <w:rPr>
          <w:rFonts w:ascii="Arial" w:hAnsi="Arial" w:cs="Arial"/>
        </w:rPr>
        <w:t xml:space="preserve">, destacando aspectos que movimentam uma reflexão de seu percurso em diferentes tempos da vida (infância, adolescência, entrada na idade adulta), em diferentes contextos (familiar, escolar, de </w:t>
      </w:r>
      <w:proofErr w:type="gramStart"/>
      <w:r w:rsidRPr="004D2135">
        <w:rPr>
          <w:rFonts w:ascii="Arial" w:hAnsi="Arial" w:cs="Arial"/>
        </w:rPr>
        <w:t>amizade</w:t>
      </w:r>
      <w:r w:rsidR="00D6177C">
        <w:rPr>
          <w:rFonts w:ascii="Arial" w:hAnsi="Arial" w:cs="Arial"/>
        </w:rPr>
        <w:t xml:space="preserve"> </w:t>
      </w:r>
      <w:proofErr w:type="spellStart"/>
      <w:r w:rsidRPr="004D2135">
        <w:rPr>
          <w:rFonts w:ascii="Arial" w:hAnsi="Arial" w:cs="Arial"/>
        </w:rPr>
        <w:t>etc</w:t>
      </w:r>
      <w:proofErr w:type="spellEnd"/>
      <w:proofErr w:type="gramEnd"/>
      <w:r w:rsidRPr="004D2135">
        <w:rPr>
          <w:rFonts w:ascii="Arial" w:hAnsi="Arial" w:cs="Arial"/>
        </w:rPr>
        <w:t>, de conexões com as artes e/ou o audiovisual), bem como, especialmente, que movimentam uma reflexão de seu percurso no curso de cinema em termos artísticos e acadêmicos e costurando: Por que escolhi este tema? O que isto tem a ver com meu percurso (pessoal, acadêmico, artístico)?</w:t>
      </w:r>
    </w:p>
    <w:p w14:paraId="15FC42EE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lang w:eastAsia="en-US"/>
        </w:rPr>
      </w:pPr>
    </w:p>
    <w:p w14:paraId="09A057CA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>1.2 CONTEXTUALIZAÇÃO DA PESQUISA</w:t>
      </w:r>
    </w:p>
    <w:p w14:paraId="6754A41E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</w:p>
    <w:p w14:paraId="3528F488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1.2.1 o tema e a justificativa</w:t>
      </w:r>
    </w:p>
    <w:p w14:paraId="7F39D2E1" w14:textId="77777777" w:rsidR="00A421F9" w:rsidRPr="004D2135" w:rsidRDefault="00A421F9" w:rsidP="00A421F9">
      <w:pPr>
        <w:pStyle w:val="Corpodetexto"/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 xml:space="preserve">Escrever um parágrafo, dentro de um assunto mais amplo, apresentando imediatamente o seu recorte de pesquisa (seu tema): </w:t>
      </w:r>
      <w:r w:rsidRPr="004D2135">
        <w:rPr>
          <w:rFonts w:ascii="Arial" w:hAnsi="Arial" w:cs="Arial"/>
          <w:b/>
          <w:u w:val="single"/>
          <w:lang w:eastAsia="en-US"/>
        </w:rPr>
        <w:t>o que</w:t>
      </w:r>
      <w:r w:rsidRPr="004D2135">
        <w:rPr>
          <w:rFonts w:ascii="Arial" w:hAnsi="Arial" w:cs="Arial"/>
          <w:lang w:eastAsia="en-US"/>
        </w:rPr>
        <w:t xml:space="preserve"> efetivamente você quer pesquisar? </w:t>
      </w:r>
    </w:p>
    <w:p w14:paraId="685BFAE5" w14:textId="77777777" w:rsidR="00A421F9" w:rsidRPr="004D2135" w:rsidRDefault="00A421F9" w:rsidP="00A421F9">
      <w:pPr>
        <w:pStyle w:val="Corpodetexto"/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lastRenderedPageBreak/>
        <w:t xml:space="preserve">Após isso, desenvolver uma argumentação defendendo como este tema se conecta com o campo do cinema e do audiovisual e com a área de Artes: </w:t>
      </w:r>
      <w:r w:rsidRPr="004D2135">
        <w:rPr>
          <w:rFonts w:ascii="Arial" w:hAnsi="Arial" w:cs="Arial"/>
        </w:rPr>
        <w:t xml:space="preserve">que contribuições científicas e/ou artísticas meu trabalho pode trazer para o campo de estudos do cinema e do audiovisual? Há uma relevância social e cultural que possa ser destacada? O que lhe motiva a desenvolver esta proposta? </w:t>
      </w:r>
      <w:r w:rsidRPr="004D2135">
        <w:rPr>
          <w:rFonts w:ascii="Arial" w:hAnsi="Arial" w:cs="Arial"/>
          <w:b/>
          <w:u w:val="single"/>
        </w:rPr>
        <w:t>Por que</w:t>
      </w:r>
      <w:r w:rsidRPr="004D2135">
        <w:rPr>
          <w:rFonts w:ascii="Arial" w:hAnsi="Arial" w:cs="Arial"/>
        </w:rPr>
        <w:t xml:space="preserve"> você quer estudar isso?</w:t>
      </w:r>
    </w:p>
    <w:p w14:paraId="2BB51875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</w:p>
    <w:p w14:paraId="5D77FE3E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1.2.2 o problema de pesquisa</w:t>
      </w:r>
    </w:p>
    <w:p w14:paraId="5F618423" w14:textId="77777777" w:rsidR="00A421F9" w:rsidRPr="004D2135" w:rsidRDefault="00A421F9" w:rsidP="00A421F9">
      <w:pPr>
        <w:pStyle w:val="Corpodetexto"/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>Escrever, na forma de pergunta, qual é a questão que lhe motiva pesquisar o seu tema de estudo. O que você quer saber, afinal? Procure formular uma (ou mais) pergunta(s) em relação ao seu tema de estudo.</w:t>
      </w:r>
    </w:p>
    <w:p w14:paraId="3B1716F8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lang w:eastAsia="en-US"/>
        </w:rPr>
      </w:pPr>
    </w:p>
    <w:p w14:paraId="7FD90347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1.2.3 os objetivos</w:t>
      </w:r>
    </w:p>
    <w:p w14:paraId="435FBD2B" w14:textId="77777777" w:rsidR="00A421F9" w:rsidRPr="00400C18" w:rsidRDefault="00A421F9" w:rsidP="00A421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400C18">
        <w:rPr>
          <w:rFonts w:ascii="Arial" w:hAnsi="Arial" w:cs="Arial"/>
        </w:rPr>
        <w:t>Apresentar os principais objetivos do trabalho, que precisam estar conectados com o tema e com a pergunta de pesquisa. Lembrar que os objetivos respondem geralmente a um "</w:t>
      </w:r>
      <w:r w:rsidRPr="00400C18">
        <w:rPr>
          <w:rFonts w:ascii="Arial" w:hAnsi="Arial" w:cs="Arial"/>
          <w:b/>
          <w:u w:val="single"/>
        </w:rPr>
        <w:t>para quê</w:t>
      </w:r>
      <w:r w:rsidRPr="00400C18">
        <w:rPr>
          <w:rFonts w:ascii="Arial" w:hAnsi="Arial" w:cs="Arial"/>
        </w:rPr>
        <w:t>", de modo que sua redação, não obrigatoriamente, mas geralmente, começa com um verbo no infinitivo, caracterizando assim esse "para quê"</w:t>
      </w:r>
      <w:r w:rsidRPr="00400C18">
        <w:rPr>
          <w:rFonts w:ascii="Arial" w:hAnsi="Arial" w:cs="Arial"/>
          <w:b/>
          <w:bCs/>
        </w:rPr>
        <w:t xml:space="preserve"> </w:t>
      </w:r>
      <w:r w:rsidRPr="00400C18">
        <w:rPr>
          <w:rFonts w:ascii="Arial" w:hAnsi="Arial" w:cs="Arial"/>
        </w:rPr>
        <w:t>se pesquisa o que se está pesquisando.</w:t>
      </w:r>
    </w:p>
    <w:p w14:paraId="4AE8F68F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lang w:eastAsia="en-US"/>
        </w:rPr>
      </w:pPr>
    </w:p>
    <w:p w14:paraId="6647A0EA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 xml:space="preserve">1.2.4 os diálogos teóricos e estéticos </w:t>
      </w:r>
    </w:p>
    <w:p w14:paraId="64F53075" w14:textId="77777777" w:rsidR="00A421F9" w:rsidRPr="004D2135" w:rsidRDefault="00A421F9" w:rsidP="00A421F9">
      <w:pPr>
        <w:pStyle w:val="Corpodetexto"/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>Apresente, ainda que inicialmente, quais autores, artistas, obras, teorias e/ou perspectivas estéticas serão fundamento para sua investigação.</w:t>
      </w:r>
    </w:p>
    <w:p w14:paraId="2D50F795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</w:p>
    <w:p w14:paraId="1636EB5E" w14:textId="77777777" w:rsidR="00A421F9" w:rsidRPr="004D2135" w:rsidRDefault="00A421F9" w:rsidP="00A421F9">
      <w:pPr>
        <w:pStyle w:val="Corpodetexto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1.2.5 o estado da arte: uma primeira revisão de literatura</w:t>
      </w:r>
    </w:p>
    <w:p w14:paraId="53F03FA0" w14:textId="187F3735" w:rsidR="00A421F9" w:rsidRPr="00D6177C" w:rsidRDefault="16B88E0B" w:rsidP="00A421F9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D6177C">
        <w:rPr>
          <w:rFonts w:ascii="Arial" w:hAnsi="Arial" w:cs="Arial"/>
          <w:lang w:eastAsia="en-US"/>
        </w:rPr>
        <w:t xml:space="preserve">Coloque suas palavras-chave em buscadores de fontes acadêmicas e artísticas. Se sua proposta envolver realização artística, busque saber minimamente sobre obras semelhantes (especialmente universitárias). Faça um primeiro levantamento de outros trabalhos acadêmicos e/ou artísticos que se aproximam de sua proposta. Apresente estes trabalhos e desenvolva uma argumentação </w:t>
      </w:r>
      <w:r w:rsidRPr="00D6177C">
        <w:rPr>
          <w:rFonts w:ascii="Arial" w:hAnsi="Arial" w:cs="Arial"/>
          <w:lang w:eastAsia="en-US"/>
        </w:rPr>
        <w:lastRenderedPageBreak/>
        <w:t>explicitando: em que meu trabalho é semelhante a outros? Em que difere? Há alguma singularidade que mereça ser destacada?</w:t>
      </w:r>
    </w:p>
    <w:p w14:paraId="42C5CC18" w14:textId="77777777" w:rsidR="00A421F9" w:rsidRPr="004D2135" w:rsidRDefault="00A421F9" w:rsidP="00A421F9">
      <w:pPr>
        <w:pStyle w:val="Corpodetexto"/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 xml:space="preserve"> </w:t>
      </w:r>
    </w:p>
    <w:p w14:paraId="39338EEF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 xml:space="preserve">3 METODOLOGIA, </w:t>
      </w:r>
      <w:r w:rsidRPr="004D2135">
        <w:rPr>
          <w:rFonts w:ascii="Arial" w:hAnsi="Arial" w:cs="Arial"/>
          <w:b/>
          <w:i/>
          <w:lang w:eastAsia="en-US"/>
        </w:rPr>
        <w:t>CORPUS</w:t>
      </w:r>
      <w:r w:rsidRPr="004D2135">
        <w:rPr>
          <w:rFonts w:ascii="Arial" w:hAnsi="Arial" w:cs="Arial"/>
          <w:b/>
          <w:lang w:eastAsia="en-US"/>
        </w:rPr>
        <w:t xml:space="preserve"> DE PESQUISA E ESTRATÉGIAS DE AÇÃO</w:t>
      </w:r>
    </w:p>
    <w:p w14:paraId="09FF34FA" w14:textId="56756044" w:rsidR="00A421F9" w:rsidRPr="004D2135" w:rsidRDefault="16B88E0B" w:rsidP="00A421F9">
      <w:pPr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D6177C">
        <w:rPr>
          <w:rFonts w:ascii="Arial" w:hAnsi="Arial" w:cs="Arial"/>
          <w:lang w:eastAsia="en-US"/>
        </w:rPr>
        <w:t xml:space="preserve">Quanto à perspectiva metodológica e seguindo o artigo de </w:t>
      </w:r>
      <w:proofErr w:type="spellStart"/>
      <w:r w:rsidRPr="00D6177C">
        <w:rPr>
          <w:rFonts w:ascii="Arial" w:hAnsi="Arial" w:cs="Arial"/>
          <w:lang w:eastAsia="en-US"/>
        </w:rPr>
        <w:t>Fortin</w:t>
      </w:r>
      <w:proofErr w:type="spellEnd"/>
      <w:r w:rsidRPr="00D6177C">
        <w:rPr>
          <w:rFonts w:ascii="Arial" w:hAnsi="Arial" w:cs="Arial"/>
          <w:lang w:eastAsia="en-US"/>
        </w:rPr>
        <w:t xml:space="preserve"> e </w:t>
      </w:r>
      <w:proofErr w:type="spellStart"/>
      <w:r w:rsidRPr="00D6177C">
        <w:rPr>
          <w:rFonts w:ascii="Arial" w:hAnsi="Arial" w:cs="Arial"/>
          <w:lang w:eastAsia="en-US"/>
        </w:rPr>
        <w:t>Gosselin</w:t>
      </w:r>
      <w:proofErr w:type="spellEnd"/>
      <w:r w:rsidRPr="00D6177C">
        <w:rPr>
          <w:rFonts w:ascii="Arial" w:hAnsi="Arial" w:cs="Arial"/>
          <w:lang w:eastAsia="en-US"/>
        </w:rPr>
        <w:t xml:space="preserve"> (2014), diga se sua proposta é uma pesquisa </w:t>
      </w:r>
      <w:r w:rsidRPr="00D6177C">
        <w:rPr>
          <w:rFonts w:ascii="Arial" w:hAnsi="Arial" w:cs="Arial"/>
          <w:b/>
          <w:bCs/>
          <w:u w:val="single"/>
          <w:lang w:eastAsia="en-US"/>
        </w:rPr>
        <w:t>sobre as artes</w:t>
      </w:r>
      <w:r w:rsidRPr="00D6177C">
        <w:rPr>
          <w:rFonts w:ascii="Arial" w:hAnsi="Arial" w:cs="Arial"/>
          <w:lang w:eastAsia="en-US"/>
        </w:rPr>
        <w:t xml:space="preserve">, </w:t>
      </w:r>
      <w:r w:rsidRPr="00D6177C">
        <w:rPr>
          <w:rFonts w:ascii="Arial" w:hAnsi="Arial" w:cs="Arial"/>
          <w:b/>
          <w:bCs/>
          <w:u w:val="single"/>
          <w:lang w:eastAsia="en-US"/>
        </w:rPr>
        <w:t>para as artes</w:t>
      </w:r>
      <w:r w:rsidRPr="00D6177C">
        <w:rPr>
          <w:rFonts w:ascii="Arial" w:hAnsi="Arial" w:cs="Arial"/>
          <w:lang w:eastAsia="en-US"/>
        </w:rPr>
        <w:t xml:space="preserve"> ou </w:t>
      </w:r>
      <w:r w:rsidRPr="00D6177C">
        <w:rPr>
          <w:rFonts w:ascii="Arial" w:hAnsi="Arial" w:cs="Arial"/>
          <w:b/>
          <w:bCs/>
          <w:u w:val="single"/>
          <w:lang w:eastAsia="en-US"/>
        </w:rPr>
        <w:t>em artes</w:t>
      </w:r>
      <w:r w:rsidRPr="00D6177C">
        <w:rPr>
          <w:rFonts w:ascii="Arial" w:hAnsi="Arial" w:cs="Arial"/>
          <w:lang w:eastAsia="en-US"/>
        </w:rPr>
        <w:t xml:space="preserve">. Se é uma </w:t>
      </w:r>
      <w:r w:rsidRPr="00D6177C">
        <w:rPr>
          <w:rFonts w:ascii="Arial" w:hAnsi="Arial" w:cs="Arial"/>
          <w:b/>
          <w:bCs/>
          <w:u w:val="single"/>
          <w:lang w:eastAsia="en-US"/>
        </w:rPr>
        <w:t>pesquisa crítico-analítica</w:t>
      </w:r>
      <w:r w:rsidRPr="00D6177C">
        <w:rPr>
          <w:rFonts w:ascii="Arial" w:hAnsi="Arial" w:cs="Arial"/>
          <w:lang w:eastAsia="en-US"/>
        </w:rPr>
        <w:t xml:space="preserve">, se é uma </w:t>
      </w:r>
      <w:r w:rsidRPr="00D6177C">
        <w:rPr>
          <w:rFonts w:ascii="Arial" w:hAnsi="Arial" w:cs="Arial"/>
          <w:b/>
          <w:bCs/>
          <w:u w:val="single"/>
          <w:lang w:eastAsia="en-US"/>
        </w:rPr>
        <w:t>pesquisa crítico-propositiva</w:t>
      </w:r>
      <w:r w:rsidRPr="00D6177C">
        <w:rPr>
          <w:rFonts w:ascii="Arial" w:hAnsi="Arial" w:cs="Arial"/>
          <w:lang w:eastAsia="en-US"/>
        </w:rPr>
        <w:t xml:space="preserve"> ou se é uma </w:t>
      </w:r>
      <w:r w:rsidRPr="00D6177C">
        <w:rPr>
          <w:rFonts w:ascii="Arial" w:hAnsi="Arial" w:cs="Arial"/>
          <w:b/>
          <w:bCs/>
          <w:u w:val="single"/>
          <w:lang w:eastAsia="en-US"/>
        </w:rPr>
        <w:t>pesquisa crítico-artística</w:t>
      </w:r>
      <w:r w:rsidRPr="00D6177C">
        <w:rPr>
          <w:rFonts w:ascii="Arial" w:hAnsi="Arial" w:cs="Arial"/>
          <w:lang w:eastAsia="en-US"/>
        </w:rPr>
        <w:t xml:space="preserve">. Quanto à abordagem, se é uma pesquisa qualitativa ou se envolve abordagem </w:t>
      </w:r>
      <w:proofErr w:type="spellStart"/>
      <w:r w:rsidRPr="00D6177C">
        <w:rPr>
          <w:rFonts w:ascii="Arial" w:hAnsi="Arial" w:cs="Arial"/>
          <w:lang w:eastAsia="en-US"/>
        </w:rPr>
        <w:t>quali-quantitativa</w:t>
      </w:r>
      <w:proofErr w:type="spellEnd"/>
      <w:r w:rsidRPr="00D6177C">
        <w:rPr>
          <w:rFonts w:ascii="Arial" w:hAnsi="Arial" w:cs="Arial"/>
          <w:lang w:eastAsia="en-US"/>
        </w:rPr>
        <w:t xml:space="preserve">. Quanto aos procedimentos metodológicos: se é uma pesquisa bibliográfica, documental/de arquivo, pesquisa de campo, com </w:t>
      </w:r>
      <w:proofErr w:type="spellStart"/>
      <w:r w:rsidRPr="00D6177C">
        <w:rPr>
          <w:rFonts w:ascii="Arial" w:hAnsi="Arial" w:cs="Arial"/>
          <w:lang w:eastAsia="en-US"/>
        </w:rPr>
        <w:t>survey</w:t>
      </w:r>
      <w:proofErr w:type="spellEnd"/>
      <w:r w:rsidRPr="00D6177C">
        <w:rPr>
          <w:rFonts w:ascii="Arial" w:hAnsi="Arial" w:cs="Arial"/>
          <w:lang w:eastAsia="en-US"/>
        </w:rPr>
        <w:t xml:space="preserve">, estudo de caso/de uma experiência, pesquisa participante, pesquisa-ação, pesquisa etnográfica ou </w:t>
      </w:r>
      <w:proofErr w:type="spellStart"/>
      <w:r w:rsidRPr="00D6177C">
        <w:rPr>
          <w:rFonts w:ascii="Arial" w:hAnsi="Arial" w:cs="Arial"/>
          <w:lang w:eastAsia="en-US"/>
        </w:rPr>
        <w:t>autoetnográfica</w:t>
      </w:r>
      <w:proofErr w:type="spellEnd"/>
      <w:r w:rsidRPr="00D6177C">
        <w:rPr>
          <w:rFonts w:ascii="Arial" w:hAnsi="Arial" w:cs="Arial"/>
          <w:lang w:eastAsia="en-US"/>
        </w:rPr>
        <w:t>.</w:t>
      </w:r>
    </w:p>
    <w:p w14:paraId="1EA01F9B" w14:textId="77777777" w:rsidR="00A421F9" w:rsidRPr="004D2135" w:rsidRDefault="00A421F9" w:rsidP="00A421F9">
      <w:pPr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 xml:space="preserve">Qualquer que seja a natureza de sua pesquisa, você deve selecionar um </w:t>
      </w:r>
      <w:r w:rsidRPr="004D2135">
        <w:rPr>
          <w:rFonts w:ascii="Arial" w:hAnsi="Arial" w:cs="Arial"/>
          <w:i/>
          <w:lang w:eastAsia="en-US"/>
        </w:rPr>
        <w:t>corpus</w:t>
      </w:r>
      <w:r w:rsidRPr="004D2135">
        <w:rPr>
          <w:rFonts w:ascii="Arial" w:hAnsi="Arial" w:cs="Arial"/>
          <w:lang w:eastAsia="en-US"/>
        </w:rPr>
        <w:t xml:space="preserve"> analítico para refletir: filme ou outro artefato audiovisual, dados de diário de campo/anotações (escritas, gravadas em som, gravadas em imagem), dados de entrevista, dados de questionário, dados de grupo focal, dados de um caso/experiência etc.</w:t>
      </w:r>
    </w:p>
    <w:p w14:paraId="7FE94D67" w14:textId="545123A2" w:rsidR="00A421F9" w:rsidRPr="004D2135" w:rsidRDefault="00A421F9" w:rsidP="00A421F9">
      <w:pPr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 xml:space="preserve"> </w:t>
      </w:r>
      <w:r w:rsidRPr="00D6177C">
        <w:rPr>
          <w:rFonts w:ascii="Arial" w:hAnsi="Arial" w:cs="Arial"/>
          <w:lang w:eastAsia="en-US"/>
        </w:rPr>
        <w:t>Se for uma pesquisa</w:t>
      </w:r>
      <w:r w:rsidR="00E50A83" w:rsidRPr="00D6177C">
        <w:rPr>
          <w:rFonts w:ascii="Arial" w:hAnsi="Arial" w:cs="Arial"/>
          <w:lang w:eastAsia="en-US"/>
        </w:rPr>
        <w:t xml:space="preserve"> </w:t>
      </w:r>
      <w:r w:rsidR="00E50A83" w:rsidRPr="00D6177C">
        <w:rPr>
          <w:rFonts w:ascii="Arial" w:hAnsi="Arial" w:cs="Arial"/>
          <w:b/>
          <w:bCs/>
          <w:lang w:eastAsia="en-US"/>
        </w:rPr>
        <w:t>crítico</w:t>
      </w:r>
      <w:r w:rsidRPr="00D6177C">
        <w:rPr>
          <w:rFonts w:ascii="Arial" w:hAnsi="Arial" w:cs="Arial"/>
          <w:b/>
          <w:bCs/>
          <w:lang w:eastAsia="en-US"/>
        </w:rPr>
        <w:t>-</w:t>
      </w:r>
      <w:r w:rsidR="00E50A83" w:rsidRPr="00D6177C">
        <w:rPr>
          <w:rFonts w:ascii="Arial" w:hAnsi="Arial" w:cs="Arial"/>
          <w:b/>
          <w:bCs/>
          <w:lang w:eastAsia="en-US"/>
        </w:rPr>
        <w:t>artística</w:t>
      </w:r>
      <w:r w:rsidRPr="00D6177C">
        <w:rPr>
          <w:rFonts w:ascii="Arial" w:hAnsi="Arial" w:cs="Arial"/>
          <w:lang w:eastAsia="en-US"/>
        </w:rPr>
        <w:t xml:space="preserve">, descreva como pretende desenvolver a criação? Pretende fazer pesquisa de contexto, de personagens, por exemplo? </w:t>
      </w:r>
      <w:r w:rsidRPr="00D6177C">
        <w:rPr>
          <w:rFonts w:ascii="Arial" w:hAnsi="Arial" w:cs="Arial"/>
        </w:rPr>
        <w:t xml:space="preserve">Apresente com a maior consistência e detalhamento possível sobre </w:t>
      </w:r>
      <w:r w:rsidRPr="00D6177C">
        <w:rPr>
          <w:rFonts w:ascii="Arial" w:hAnsi="Arial" w:cs="Arial"/>
          <w:lang w:eastAsia="en-US"/>
        </w:rPr>
        <w:t>o conteúdo e forma da obra (roteiro ou filme etc.).</w:t>
      </w:r>
    </w:p>
    <w:p w14:paraId="344B6F4A" w14:textId="32F3754E" w:rsidR="00A421F9" w:rsidRPr="004D2135" w:rsidRDefault="00A421F9" w:rsidP="00A421F9">
      <w:pPr>
        <w:spacing w:line="360" w:lineRule="auto"/>
        <w:ind w:firstLine="709"/>
        <w:jc w:val="both"/>
        <w:rPr>
          <w:rFonts w:ascii="Arial" w:hAnsi="Arial" w:cs="Arial"/>
          <w:color w:val="222222"/>
        </w:rPr>
      </w:pPr>
      <w:r w:rsidRPr="004D2135">
        <w:rPr>
          <w:rFonts w:ascii="Arial" w:hAnsi="Arial" w:cs="Arial"/>
          <w:lang w:eastAsia="en-US"/>
        </w:rPr>
        <w:t xml:space="preserve">Neste momento, ainda, descreva como, inicialmente, pretende-se desenvolver o projeto. Listar quais ações básicas e primordiais são necessárias para desenvolver esta pesquisa, apontando a </w:t>
      </w:r>
      <w:r w:rsidRPr="004D2135">
        <w:rPr>
          <w:rFonts w:ascii="Arial" w:hAnsi="Arial" w:cs="Arial"/>
          <w:color w:val="222222"/>
        </w:rPr>
        <w:t>ESTRUTURA DO TRABALHO ESCRITO (seja Monografia ou Memorial Artístico-Reflexivo, com previsão de Sumário). Para quem fará uma realização artística, descrever a ESTRUTURA DO TRABALHO ARTÍSTICO</w:t>
      </w:r>
      <w:r w:rsidRPr="004D2135">
        <w:rPr>
          <w:rFonts w:ascii="Arial" w:hAnsi="Arial" w:cs="Arial"/>
          <w:lang w:eastAsia="en-US"/>
        </w:rPr>
        <w:t xml:space="preserve"> (</w:t>
      </w:r>
      <w:r w:rsidR="00D6177C">
        <w:rPr>
          <w:rFonts w:ascii="Arial" w:hAnsi="Arial" w:cs="Arial"/>
          <w:lang w:eastAsia="en-US"/>
        </w:rPr>
        <w:t>n</w:t>
      </w:r>
      <w:r w:rsidRPr="004D2135">
        <w:rPr>
          <w:rFonts w:ascii="Arial" w:hAnsi="Arial" w:cs="Arial"/>
          <w:lang w:eastAsia="en-US"/>
        </w:rPr>
        <w:t xml:space="preserve">o caso de filme, por exemplo, detalhar passos de pré-produção, produção, pós-produção e finalização) </w:t>
      </w:r>
    </w:p>
    <w:p w14:paraId="4CF941EC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</w:p>
    <w:p w14:paraId="1162E4FC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4 CRONOGRAMA</w:t>
      </w:r>
    </w:p>
    <w:p w14:paraId="19F760C1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lang w:eastAsia="en-US"/>
        </w:rPr>
      </w:pPr>
      <w:r w:rsidRPr="004D2135">
        <w:rPr>
          <w:rFonts w:ascii="Arial" w:hAnsi="Arial" w:cs="Arial"/>
          <w:lang w:eastAsia="en-US"/>
        </w:rPr>
        <w:t xml:space="preserve">Explicitar, objetivamente, em forma de tabela, listando ações pensadas a partir </w:t>
      </w:r>
      <w:r w:rsidRPr="004D2135">
        <w:rPr>
          <w:rFonts w:ascii="Arial" w:hAnsi="Arial" w:cs="Arial"/>
          <w:lang w:eastAsia="en-US"/>
        </w:rPr>
        <w:lastRenderedPageBreak/>
        <w:t>do que foi especificado nas estratégias de ação, delimitando datas/períodos para execução de cada passo.</w:t>
      </w:r>
    </w:p>
    <w:p w14:paraId="42479159" w14:textId="77777777" w:rsidR="00A421F9" w:rsidRPr="004D2135" w:rsidRDefault="00A421F9" w:rsidP="00A421F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lang w:eastAsia="en-US"/>
        </w:rPr>
      </w:pPr>
    </w:p>
    <w:p w14:paraId="4E9FD6E0" w14:textId="77777777" w:rsidR="00A421F9" w:rsidRPr="004D2135" w:rsidRDefault="00A421F9" w:rsidP="00A421F9">
      <w:pPr>
        <w:pStyle w:val="Cabealho"/>
        <w:spacing w:line="360" w:lineRule="auto"/>
        <w:jc w:val="both"/>
        <w:rPr>
          <w:rFonts w:ascii="Arial" w:hAnsi="Arial" w:cs="Arial"/>
          <w:b/>
          <w:lang w:eastAsia="en-US"/>
        </w:rPr>
      </w:pPr>
      <w:r w:rsidRPr="004D2135">
        <w:rPr>
          <w:rFonts w:ascii="Arial" w:hAnsi="Arial" w:cs="Arial"/>
          <w:b/>
          <w:lang w:eastAsia="en-US"/>
        </w:rPr>
        <w:t>REFERÊNCIAS</w:t>
      </w:r>
    </w:p>
    <w:p w14:paraId="1B185232" w14:textId="341E3F60" w:rsidR="009014E3" w:rsidRPr="00A14E3B" w:rsidRDefault="16B88E0B" w:rsidP="00A14E3B">
      <w:pPr>
        <w:pStyle w:val="Cabealho"/>
        <w:spacing w:line="360" w:lineRule="auto"/>
        <w:jc w:val="both"/>
        <w:rPr>
          <w:rFonts w:ascii="Arial" w:hAnsi="Arial" w:cs="Arial"/>
          <w:lang w:eastAsia="en-US"/>
        </w:rPr>
      </w:pPr>
      <w:r w:rsidRPr="16B88E0B">
        <w:rPr>
          <w:rFonts w:ascii="Arial" w:hAnsi="Arial" w:cs="Arial"/>
          <w:lang w:eastAsia="en-US"/>
        </w:rPr>
        <w:t>Listar, tradicionalmente, conforme a ABNT, as referências bibliográficas e audiovisuais que pretende utilizar na pesquisa.</w:t>
      </w:r>
    </w:p>
    <w:sectPr w:rsidR="009014E3" w:rsidRPr="00A14E3B" w:rsidSect="007F0D92">
      <w:headerReference w:type="default" r:id="rId10"/>
      <w:footerReference w:type="even" r:id="rId11"/>
      <w:footerReference w:type="default" r:id="rId12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00A07" w14:textId="77777777" w:rsidR="00C458E5" w:rsidRDefault="00C458E5">
      <w:r>
        <w:separator/>
      </w:r>
    </w:p>
  </w:endnote>
  <w:endnote w:type="continuationSeparator" w:id="0">
    <w:p w14:paraId="7B2C0EAF" w14:textId="77777777" w:rsidR="00C458E5" w:rsidRDefault="00C45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705E" w14:textId="77777777" w:rsidR="00C458E5" w:rsidRDefault="00C458E5">
      <w:r>
        <w:separator/>
      </w:r>
    </w:p>
  </w:footnote>
  <w:footnote w:type="continuationSeparator" w:id="0">
    <w:p w14:paraId="718A234F" w14:textId="77777777" w:rsidR="00C458E5" w:rsidRDefault="00C45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9C6E" w14:textId="77777777" w:rsidR="00A421F9" w:rsidRDefault="00A421F9" w:rsidP="00AC044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18DE8A0" w14:textId="77777777" w:rsidR="00A421F9" w:rsidRDefault="00A421F9" w:rsidP="00AC044A">
    <w:pPr>
      <w:pStyle w:val="Cabealho"/>
      <w:framePr w:wrap="around" w:vAnchor="text" w:hAnchor="margin" w:xAlign="right" w:y="1"/>
      <w:ind w:right="360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221299" w14:textId="77777777" w:rsidR="00A421F9" w:rsidRDefault="00A421F9" w:rsidP="00AC044A">
    <w:pPr>
      <w:pStyle w:val="Cabealho"/>
      <w:ind w:right="360"/>
    </w:pPr>
  </w:p>
  <w:p w14:paraId="52305491" w14:textId="77777777" w:rsidR="00A421F9" w:rsidRDefault="00A421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29613" w14:textId="77777777" w:rsidR="00A421F9" w:rsidRDefault="00A421F9" w:rsidP="00AC044A">
    <w:pPr>
      <w:pStyle w:val="Cabealho"/>
      <w:ind w:right="360"/>
    </w:pPr>
  </w:p>
  <w:p w14:paraId="67445B39" w14:textId="77777777" w:rsidR="00A421F9" w:rsidRDefault="00A421F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130A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6046BC"/>
    <w:rsid w:val="00620D09"/>
    <w:rsid w:val="00630FEC"/>
    <w:rsid w:val="0063749F"/>
    <w:rsid w:val="006564A6"/>
    <w:rsid w:val="0067001E"/>
    <w:rsid w:val="00675010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94976"/>
    <w:rsid w:val="007A53A1"/>
    <w:rsid w:val="007A5673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70B95"/>
    <w:rsid w:val="009A6901"/>
    <w:rsid w:val="009A6B61"/>
    <w:rsid w:val="009D3623"/>
    <w:rsid w:val="009D380D"/>
    <w:rsid w:val="00A010BB"/>
    <w:rsid w:val="00A050CA"/>
    <w:rsid w:val="00A14E3B"/>
    <w:rsid w:val="00A24330"/>
    <w:rsid w:val="00A30600"/>
    <w:rsid w:val="00A421F9"/>
    <w:rsid w:val="00A4670D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458E5"/>
    <w:rsid w:val="00C54B38"/>
    <w:rsid w:val="00CB1F76"/>
    <w:rsid w:val="00CB28F2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838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23</cp:revision>
  <cp:lastPrinted>2025-02-22T02:40:00Z</cp:lastPrinted>
  <dcterms:created xsi:type="dcterms:W3CDTF">2025-02-22T00:50:00Z</dcterms:created>
  <dcterms:modified xsi:type="dcterms:W3CDTF">2025-03-04T14:21:00Z</dcterms:modified>
</cp:coreProperties>
</file>