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3A00E" w14:textId="77777777" w:rsidR="0044560D" w:rsidRPr="0044560D" w:rsidRDefault="0044560D" w:rsidP="0044560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</w:rPr>
      </w:pPr>
      <w:r w:rsidRPr="0044560D">
        <w:rPr>
          <w:rFonts w:ascii="Arial" w:hAnsi="Arial" w:cs="Arial"/>
          <w:b/>
          <w:sz w:val="24"/>
          <w:szCs w:val="24"/>
        </w:rPr>
        <w:t>ANEXO III</w:t>
      </w:r>
    </w:p>
    <w:p w14:paraId="58E01818" w14:textId="77777777" w:rsidR="0044560D" w:rsidRPr="0044560D" w:rsidRDefault="0044560D" w:rsidP="0044560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</w:rPr>
      </w:pPr>
    </w:p>
    <w:p w14:paraId="280936D9" w14:textId="77777777" w:rsidR="0044560D" w:rsidRDefault="0044560D" w:rsidP="0044560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</w:rPr>
      </w:pPr>
      <w:r w:rsidRPr="0044560D">
        <w:rPr>
          <w:rFonts w:ascii="Arial" w:hAnsi="Arial" w:cs="Arial"/>
          <w:b/>
          <w:sz w:val="24"/>
          <w:szCs w:val="24"/>
        </w:rPr>
        <w:t>TERMO DE AUTORIZAÇÃO DE ENTREGA</w:t>
      </w:r>
    </w:p>
    <w:p w14:paraId="552609A4" w14:textId="77777777" w:rsidR="0044560D" w:rsidRPr="0044560D" w:rsidRDefault="0044560D" w:rsidP="0044560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</w:rPr>
      </w:pPr>
    </w:p>
    <w:p w14:paraId="0489EC6A" w14:textId="77777777" w:rsidR="0044560D" w:rsidRPr="0044560D" w:rsidRDefault="0044560D" w:rsidP="0044560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</w:rPr>
      </w:pPr>
      <w:r w:rsidRPr="0044560D">
        <w:rPr>
          <w:rFonts w:ascii="Arial" w:hAnsi="Arial" w:cs="Arial"/>
          <w:b/>
          <w:sz w:val="24"/>
          <w:szCs w:val="24"/>
        </w:rPr>
        <w:t>TRABALHO DE CONCLUSÃO DE CURSO (TCC)</w:t>
      </w:r>
    </w:p>
    <w:p w14:paraId="3A3F6038" w14:textId="77777777" w:rsidR="0044560D" w:rsidRPr="0044560D" w:rsidRDefault="0044560D" w:rsidP="0044560D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</w:rPr>
      </w:pPr>
      <w:r w:rsidRPr="0044560D">
        <w:rPr>
          <w:rFonts w:ascii="Arial" w:hAnsi="Arial" w:cs="Arial"/>
          <w:b/>
          <w:sz w:val="24"/>
          <w:szCs w:val="24"/>
        </w:rPr>
        <w:t>CURSO DE BACHARELADO EM CINEMA E AUDIOVISUAL</w:t>
      </w:r>
    </w:p>
    <w:p w14:paraId="2C5B29A6" w14:textId="77777777" w:rsidR="0044560D" w:rsidRPr="0044560D" w:rsidRDefault="0044560D" w:rsidP="0044560D">
      <w:pPr>
        <w:pStyle w:val="NormalWeb"/>
        <w:jc w:val="center"/>
        <w:rPr>
          <w:rFonts w:ascii="Arial" w:hAnsi="Arial" w:cs="Arial"/>
          <w:b/>
          <w:sz w:val="24"/>
          <w:szCs w:val="24"/>
        </w:rPr>
      </w:pPr>
    </w:p>
    <w:p w14:paraId="40598EF6" w14:textId="2F94528E" w:rsidR="0044560D" w:rsidRPr="0044560D" w:rsidRDefault="16B88E0B" w:rsidP="16B88E0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6177C">
        <w:rPr>
          <w:rFonts w:ascii="Arial" w:hAnsi="Arial" w:cs="Arial"/>
          <w:sz w:val="24"/>
          <w:szCs w:val="24"/>
        </w:rPr>
        <w:t>Eu, Prof(a). ____________________________________________________, informo que ______________</w:t>
      </w:r>
      <w:r w:rsidR="00D6177C">
        <w:rPr>
          <w:rFonts w:ascii="Arial" w:hAnsi="Arial" w:cs="Arial"/>
          <w:sz w:val="24"/>
          <w:szCs w:val="24"/>
        </w:rPr>
        <w:t>_____</w:t>
      </w:r>
      <w:r w:rsidRPr="00D6177C">
        <w:rPr>
          <w:rFonts w:ascii="Arial" w:hAnsi="Arial" w:cs="Arial"/>
          <w:sz w:val="24"/>
          <w:szCs w:val="24"/>
        </w:rPr>
        <w:t>______________________________________, estudante do Bacharelado em Cinema e Audiovisual sob minha orientação, cujo Trabalho de Conclusão de Curso (TCC) intitula-se ____________________________</w:t>
      </w:r>
      <w:r w:rsidR="00D6177C">
        <w:rPr>
          <w:rFonts w:ascii="Arial" w:hAnsi="Arial" w:cs="Arial"/>
          <w:sz w:val="24"/>
          <w:szCs w:val="24"/>
        </w:rPr>
        <w:t xml:space="preserve"> </w:t>
      </w:r>
      <w:r w:rsidRPr="00D6177C">
        <w:rPr>
          <w:rFonts w:ascii="Arial" w:hAnsi="Arial" w:cs="Arial"/>
          <w:sz w:val="24"/>
          <w:szCs w:val="24"/>
        </w:rPr>
        <w:t>__</w:t>
      </w:r>
      <w:r w:rsidR="00D6177C">
        <w:rPr>
          <w:rFonts w:ascii="Arial" w:hAnsi="Arial" w:cs="Arial"/>
          <w:sz w:val="24"/>
          <w:szCs w:val="24"/>
        </w:rPr>
        <w:t>____________________________________________</w:t>
      </w:r>
      <w:r w:rsidRPr="00D6177C">
        <w:rPr>
          <w:rFonts w:ascii="Arial" w:hAnsi="Arial" w:cs="Arial"/>
          <w:sz w:val="24"/>
          <w:szCs w:val="24"/>
        </w:rPr>
        <w:t xml:space="preserve">_____________________, cumpriu as </w:t>
      </w:r>
      <w:r w:rsidRPr="00D6177C">
        <w:rPr>
          <w:rFonts w:ascii="Arial" w:hAnsi="Arial" w:cs="Arial"/>
          <w:b/>
          <w:bCs/>
          <w:sz w:val="24"/>
          <w:szCs w:val="24"/>
        </w:rPr>
        <w:t>3</w:t>
      </w:r>
      <w:r w:rsidR="00777D12">
        <w:rPr>
          <w:rFonts w:ascii="Arial" w:hAnsi="Arial" w:cs="Arial"/>
          <w:b/>
          <w:bCs/>
          <w:sz w:val="24"/>
          <w:szCs w:val="24"/>
        </w:rPr>
        <w:t>3</w:t>
      </w:r>
      <w:r w:rsidRPr="00D6177C">
        <w:rPr>
          <w:rFonts w:ascii="Arial" w:hAnsi="Arial" w:cs="Arial"/>
          <w:b/>
          <w:bCs/>
          <w:sz w:val="24"/>
          <w:szCs w:val="24"/>
        </w:rPr>
        <w:t>0h de Trabalho de Conclusão de Curso</w:t>
      </w:r>
      <w:r w:rsidRPr="00D6177C">
        <w:rPr>
          <w:rFonts w:ascii="Arial" w:hAnsi="Arial" w:cs="Arial"/>
          <w:sz w:val="24"/>
          <w:szCs w:val="24"/>
        </w:rPr>
        <w:t xml:space="preserve"> destinadas ao desenvolvimento de sua pesquisa, conforme definido no Projeto Político Pedagógico do curso, atendendo a todas as orientações necessárias para a elaboração definitiva do trabalho, inclusive promovendo tanto as correções sugeridas pela banca avaliadora, quanto realizando revisão textual de acordo com a norma padrão da Língua Portuguesa e Normas da ABNT, motivo pelo qual autorizo o recebimento da versão final do TCC</w:t>
      </w:r>
      <w:r w:rsidRPr="16B88E0B">
        <w:rPr>
          <w:rFonts w:ascii="Arial" w:hAnsi="Arial" w:cs="Arial"/>
          <w:sz w:val="24"/>
          <w:szCs w:val="24"/>
        </w:rPr>
        <w:t xml:space="preserve">. </w:t>
      </w:r>
    </w:p>
    <w:p w14:paraId="46CE3C0C" w14:textId="77777777" w:rsidR="0044560D" w:rsidRPr="0044560D" w:rsidRDefault="0044560D" w:rsidP="0044560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4560D">
        <w:rPr>
          <w:rFonts w:ascii="Arial" w:hAnsi="Arial" w:cs="Arial"/>
          <w:sz w:val="24"/>
          <w:szCs w:val="24"/>
        </w:rPr>
        <w:t xml:space="preserve">Neste sentido, autorizo a entrega dos documentos com os resultados finais desta pesquisa para sua publicização e divulgação digital. </w:t>
      </w:r>
    </w:p>
    <w:p w14:paraId="70E2798A" w14:textId="77777777" w:rsidR="0044560D" w:rsidRPr="0044560D" w:rsidRDefault="0044560D" w:rsidP="0044560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</w:rPr>
      </w:pPr>
    </w:p>
    <w:p w14:paraId="3B5D9387" w14:textId="29A98556" w:rsidR="0044560D" w:rsidRPr="0044560D" w:rsidRDefault="0044560D" w:rsidP="0044560D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  <w:sz w:val="24"/>
          <w:szCs w:val="24"/>
        </w:rPr>
      </w:pPr>
      <w:r w:rsidRPr="0044560D">
        <w:rPr>
          <w:rFonts w:ascii="Arial" w:hAnsi="Arial" w:cs="Arial"/>
          <w:sz w:val="24"/>
          <w:szCs w:val="24"/>
        </w:rPr>
        <w:t>Curitiba, ___ de ______</w:t>
      </w:r>
      <w:r w:rsidR="000B0BCB">
        <w:rPr>
          <w:rFonts w:ascii="Arial" w:hAnsi="Arial" w:cs="Arial"/>
          <w:sz w:val="24"/>
          <w:szCs w:val="24"/>
        </w:rPr>
        <w:t>_____</w:t>
      </w:r>
      <w:r w:rsidRPr="0044560D">
        <w:rPr>
          <w:rFonts w:ascii="Arial" w:hAnsi="Arial" w:cs="Arial"/>
          <w:sz w:val="24"/>
          <w:szCs w:val="24"/>
        </w:rPr>
        <w:t>___ de ______</w:t>
      </w:r>
      <w:r w:rsidR="000B0BCB">
        <w:rPr>
          <w:rFonts w:ascii="Arial" w:hAnsi="Arial" w:cs="Arial"/>
          <w:sz w:val="24"/>
          <w:szCs w:val="24"/>
        </w:rPr>
        <w:t>.</w:t>
      </w:r>
    </w:p>
    <w:p w14:paraId="3B110278" w14:textId="77777777" w:rsidR="0044560D" w:rsidRDefault="0044560D" w:rsidP="0044560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</w:rPr>
      </w:pPr>
    </w:p>
    <w:p w14:paraId="7CDD1889" w14:textId="77777777" w:rsidR="000B0BCB" w:rsidRPr="0044560D" w:rsidRDefault="000B0BCB" w:rsidP="0044560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</w:rPr>
      </w:pPr>
    </w:p>
    <w:p w14:paraId="16988180" w14:textId="77777777" w:rsidR="0044560D" w:rsidRPr="0044560D" w:rsidRDefault="0044560D" w:rsidP="0044560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4"/>
          <w:szCs w:val="24"/>
        </w:rPr>
      </w:pPr>
    </w:p>
    <w:p w14:paraId="73ACBF0C" w14:textId="77777777" w:rsidR="0044560D" w:rsidRPr="0044560D" w:rsidRDefault="0044560D" w:rsidP="0044560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  <w:r w:rsidRPr="0044560D">
        <w:rPr>
          <w:rFonts w:ascii="Arial" w:hAnsi="Arial" w:cs="Arial"/>
          <w:sz w:val="24"/>
          <w:szCs w:val="24"/>
        </w:rPr>
        <w:t>____________________________________________</w:t>
      </w:r>
    </w:p>
    <w:p w14:paraId="452A2E5D" w14:textId="298E8B73" w:rsidR="0044560D" w:rsidRPr="000B0BCB" w:rsidRDefault="16B88E0B" w:rsidP="16B88E0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  <w:r w:rsidRPr="000B0BCB">
        <w:rPr>
          <w:rFonts w:ascii="Arial" w:hAnsi="Arial" w:cs="Arial"/>
          <w:sz w:val="24"/>
          <w:szCs w:val="24"/>
        </w:rPr>
        <w:t>Nome e assinatura de docente responsável pela orientação</w:t>
      </w:r>
    </w:p>
    <w:p w14:paraId="1B185232" w14:textId="4D93E8E9" w:rsidR="009014E3" w:rsidRPr="003E4CF4" w:rsidRDefault="009014E3" w:rsidP="0094247A">
      <w:pPr>
        <w:rPr>
          <w:rFonts w:ascii="Arial" w:hAnsi="Arial" w:cs="Arial"/>
          <w:sz w:val="22"/>
          <w:szCs w:val="22"/>
        </w:rPr>
      </w:pPr>
    </w:p>
    <w:sectPr w:rsidR="009014E3" w:rsidRPr="003E4CF4" w:rsidSect="007F0D92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701" w:right="1134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70243" w14:textId="77777777" w:rsidR="003B4EF8" w:rsidRDefault="003B4EF8">
      <w:r>
        <w:separator/>
      </w:r>
    </w:p>
  </w:endnote>
  <w:endnote w:type="continuationSeparator" w:id="0">
    <w:p w14:paraId="552509C2" w14:textId="77777777" w:rsidR="003B4EF8" w:rsidRDefault="003B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B903C" w14:textId="77777777" w:rsidR="003B4EF8" w:rsidRDefault="003B4EF8">
      <w:r>
        <w:separator/>
      </w:r>
    </w:p>
  </w:footnote>
  <w:footnote w:type="continuationSeparator" w:id="0">
    <w:p w14:paraId="0DB4F8E4" w14:textId="77777777" w:rsidR="003B4EF8" w:rsidRDefault="003B4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B0BCB"/>
    <w:rsid w:val="000B16BD"/>
    <w:rsid w:val="000B7A37"/>
    <w:rsid w:val="000F1785"/>
    <w:rsid w:val="000F60F5"/>
    <w:rsid w:val="00114381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202F56"/>
    <w:rsid w:val="00204912"/>
    <w:rsid w:val="00206ED6"/>
    <w:rsid w:val="0023522A"/>
    <w:rsid w:val="00235A2E"/>
    <w:rsid w:val="0024276D"/>
    <w:rsid w:val="002541D8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B4EF8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3FD3"/>
    <w:rsid w:val="0047691D"/>
    <w:rsid w:val="004940F6"/>
    <w:rsid w:val="004A4D3B"/>
    <w:rsid w:val="004D0082"/>
    <w:rsid w:val="004D18A9"/>
    <w:rsid w:val="004D4E5C"/>
    <w:rsid w:val="004E17BD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E2849"/>
    <w:rsid w:val="006046BC"/>
    <w:rsid w:val="00620D09"/>
    <w:rsid w:val="00630FEC"/>
    <w:rsid w:val="0063749F"/>
    <w:rsid w:val="006564A6"/>
    <w:rsid w:val="0067001E"/>
    <w:rsid w:val="00675010"/>
    <w:rsid w:val="00684F8D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3D47"/>
    <w:rsid w:val="00765944"/>
    <w:rsid w:val="00772406"/>
    <w:rsid w:val="00777D12"/>
    <w:rsid w:val="00794976"/>
    <w:rsid w:val="007A53A1"/>
    <w:rsid w:val="007A5673"/>
    <w:rsid w:val="007C3DD8"/>
    <w:rsid w:val="007D09D8"/>
    <w:rsid w:val="007D4A2B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8756E"/>
    <w:rsid w:val="008A51AC"/>
    <w:rsid w:val="008B1631"/>
    <w:rsid w:val="008B26CD"/>
    <w:rsid w:val="008F1038"/>
    <w:rsid w:val="009014E3"/>
    <w:rsid w:val="00915F98"/>
    <w:rsid w:val="00931792"/>
    <w:rsid w:val="0094247A"/>
    <w:rsid w:val="00951782"/>
    <w:rsid w:val="00953257"/>
    <w:rsid w:val="00970B95"/>
    <w:rsid w:val="009A6901"/>
    <w:rsid w:val="009A6B61"/>
    <w:rsid w:val="009C2D3E"/>
    <w:rsid w:val="009D3623"/>
    <w:rsid w:val="009D380D"/>
    <w:rsid w:val="00A010BB"/>
    <w:rsid w:val="00A050CA"/>
    <w:rsid w:val="00A24330"/>
    <w:rsid w:val="00A30600"/>
    <w:rsid w:val="00A421F9"/>
    <w:rsid w:val="00A4670D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54B38"/>
    <w:rsid w:val="00CB1F76"/>
    <w:rsid w:val="00CB28F2"/>
    <w:rsid w:val="00CF1F63"/>
    <w:rsid w:val="00D0680D"/>
    <w:rsid w:val="00D1547F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A5769"/>
    <w:rsid w:val="00EC089B"/>
    <w:rsid w:val="00EC3FA7"/>
    <w:rsid w:val="00ED2AF2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24</cp:revision>
  <cp:lastPrinted>2025-02-22T02:40:00Z</cp:lastPrinted>
  <dcterms:created xsi:type="dcterms:W3CDTF">2025-02-22T00:50:00Z</dcterms:created>
  <dcterms:modified xsi:type="dcterms:W3CDTF">2025-03-04T13:57:00Z</dcterms:modified>
</cp:coreProperties>
</file>