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57BC5" w14:textId="3BB4DF32" w:rsidR="00743621" w:rsidRPr="00D6177C" w:rsidRDefault="00743621" w:rsidP="00743621">
      <w:pPr>
        <w:jc w:val="center"/>
        <w:rPr>
          <w:rFonts w:ascii="Arial" w:hAnsi="Arial" w:cs="Arial"/>
          <w:b/>
          <w:bCs/>
        </w:rPr>
      </w:pPr>
      <w:r w:rsidRPr="00D6177C">
        <w:rPr>
          <w:rFonts w:ascii="Arial" w:hAnsi="Arial" w:cs="Arial"/>
          <w:b/>
          <w:bCs/>
        </w:rPr>
        <w:t>ANEXO I</w:t>
      </w:r>
    </w:p>
    <w:p w14:paraId="34A8B722" w14:textId="77777777" w:rsidR="00743621" w:rsidRPr="00D6177C" w:rsidRDefault="00743621" w:rsidP="00743621">
      <w:pPr>
        <w:jc w:val="center"/>
        <w:rPr>
          <w:rFonts w:ascii="Arial" w:hAnsi="Arial" w:cs="Arial"/>
          <w:b/>
          <w:bCs/>
        </w:rPr>
      </w:pPr>
    </w:p>
    <w:p w14:paraId="0AB606E0" w14:textId="77777777" w:rsidR="00743621" w:rsidRPr="00D6177C" w:rsidRDefault="00743621" w:rsidP="00743621">
      <w:pPr>
        <w:jc w:val="center"/>
        <w:rPr>
          <w:rFonts w:ascii="Arial" w:hAnsi="Arial" w:cs="Arial"/>
          <w:b/>
          <w:bCs/>
        </w:rPr>
      </w:pPr>
    </w:p>
    <w:p w14:paraId="4895E29D" w14:textId="77777777" w:rsidR="00743621" w:rsidRPr="00D6177C" w:rsidRDefault="00743621" w:rsidP="00743621">
      <w:pPr>
        <w:jc w:val="center"/>
        <w:rPr>
          <w:rFonts w:ascii="Arial" w:hAnsi="Arial" w:cs="Arial"/>
          <w:b/>
          <w:bCs/>
        </w:rPr>
      </w:pPr>
    </w:p>
    <w:p w14:paraId="214D53A0" w14:textId="77777777" w:rsidR="00743621" w:rsidRPr="00D6177C" w:rsidRDefault="00743621" w:rsidP="00743621">
      <w:pPr>
        <w:jc w:val="center"/>
        <w:rPr>
          <w:rFonts w:ascii="Arial" w:hAnsi="Arial" w:cs="Arial"/>
          <w:b/>
          <w:bCs/>
        </w:rPr>
      </w:pPr>
    </w:p>
    <w:p w14:paraId="1C5BFEAA" w14:textId="50DE108E" w:rsidR="00743621" w:rsidRPr="007401B9" w:rsidRDefault="16B88E0B" w:rsidP="00743621">
      <w:pPr>
        <w:jc w:val="center"/>
        <w:rPr>
          <w:rFonts w:ascii="Arial" w:hAnsi="Arial" w:cs="Arial"/>
        </w:rPr>
      </w:pPr>
      <w:r w:rsidRPr="007401B9">
        <w:rPr>
          <w:rFonts w:ascii="Arial" w:hAnsi="Arial" w:cs="Arial"/>
        </w:rPr>
        <w:t xml:space="preserve">(Este anexo será atualizado semestralmente por docente responsável pela disciplina de Pesquisa nas Artes do Cinema e do Audiovisual II, de acordo com a composição do corpo docente e de seus respectivos interesses de pesquisa) </w:t>
      </w:r>
    </w:p>
    <w:p w14:paraId="58F8E87B" w14:textId="77777777" w:rsidR="00743621" w:rsidRPr="00D6177C" w:rsidRDefault="00743621" w:rsidP="00743621">
      <w:pPr>
        <w:jc w:val="both"/>
        <w:rPr>
          <w:rFonts w:ascii="Arial" w:hAnsi="Arial" w:cs="Arial"/>
        </w:rPr>
      </w:pPr>
    </w:p>
    <w:p w14:paraId="516E3025" w14:textId="77777777" w:rsidR="00743621" w:rsidRDefault="00743621" w:rsidP="00743621">
      <w:pPr>
        <w:jc w:val="both"/>
        <w:rPr>
          <w:rFonts w:ascii="Arial" w:hAnsi="Arial" w:cs="Arial"/>
        </w:rPr>
      </w:pPr>
    </w:p>
    <w:p w14:paraId="43C0C7F3" w14:textId="77777777" w:rsidR="00743621" w:rsidRDefault="00743621" w:rsidP="00743621">
      <w:pPr>
        <w:jc w:val="both"/>
        <w:rPr>
          <w:rFonts w:ascii="Arial" w:hAnsi="Arial" w:cs="Arial"/>
        </w:rPr>
      </w:pPr>
    </w:p>
    <w:p w14:paraId="4BA3B491" w14:textId="77777777" w:rsidR="00743621" w:rsidRDefault="00743621" w:rsidP="00743621">
      <w:pPr>
        <w:jc w:val="both"/>
        <w:rPr>
          <w:rFonts w:ascii="Arial" w:hAnsi="Arial" w:cs="Arial"/>
        </w:rPr>
      </w:pPr>
    </w:p>
    <w:p w14:paraId="271CCEB5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33BCCEE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C3F87F3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5F7AD7A" w14:textId="77777777" w:rsidR="00743621" w:rsidRDefault="00743621" w:rsidP="00743621">
      <w:pPr>
        <w:jc w:val="both"/>
        <w:rPr>
          <w:rFonts w:ascii="Arial" w:hAnsi="Arial" w:cs="Arial"/>
        </w:rPr>
      </w:pPr>
    </w:p>
    <w:p w14:paraId="3AADB57E" w14:textId="77777777" w:rsidR="00743621" w:rsidRDefault="00743621" w:rsidP="00743621">
      <w:pPr>
        <w:jc w:val="both"/>
        <w:rPr>
          <w:rFonts w:ascii="Arial" w:hAnsi="Arial" w:cs="Arial"/>
        </w:rPr>
      </w:pPr>
    </w:p>
    <w:p w14:paraId="03D98E18" w14:textId="77777777" w:rsidR="00743621" w:rsidRDefault="00743621" w:rsidP="00743621">
      <w:pPr>
        <w:jc w:val="both"/>
        <w:rPr>
          <w:rFonts w:ascii="Arial" w:hAnsi="Arial" w:cs="Arial"/>
        </w:rPr>
      </w:pPr>
    </w:p>
    <w:p w14:paraId="730511C7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06CFC5F" w14:textId="77777777" w:rsidR="00743621" w:rsidRDefault="00743621" w:rsidP="00743621">
      <w:pPr>
        <w:jc w:val="both"/>
        <w:rPr>
          <w:rFonts w:ascii="Arial" w:hAnsi="Arial" w:cs="Arial"/>
        </w:rPr>
      </w:pPr>
    </w:p>
    <w:p w14:paraId="51951BC8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E70A493" w14:textId="77777777" w:rsidR="00743621" w:rsidRDefault="00743621" w:rsidP="00743621">
      <w:pPr>
        <w:jc w:val="both"/>
        <w:rPr>
          <w:rFonts w:ascii="Arial" w:hAnsi="Arial" w:cs="Arial"/>
        </w:rPr>
      </w:pPr>
    </w:p>
    <w:p w14:paraId="0EC3C7AD" w14:textId="77777777" w:rsidR="00743621" w:rsidRDefault="00743621" w:rsidP="00743621">
      <w:pPr>
        <w:jc w:val="both"/>
        <w:rPr>
          <w:rFonts w:ascii="Arial" w:hAnsi="Arial" w:cs="Arial"/>
        </w:rPr>
      </w:pPr>
    </w:p>
    <w:p w14:paraId="4CBA9563" w14:textId="77777777" w:rsidR="00743621" w:rsidRDefault="00743621" w:rsidP="00743621">
      <w:pPr>
        <w:jc w:val="both"/>
        <w:rPr>
          <w:rFonts w:ascii="Arial" w:hAnsi="Arial" w:cs="Arial"/>
        </w:rPr>
      </w:pPr>
    </w:p>
    <w:p w14:paraId="3A18DBFB" w14:textId="77777777" w:rsidR="00743621" w:rsidRDefault="00743621" w:rsidP="00743621">
      <w:pPr>
        <w:jc w:val="both"/>
        <w:rPr>
          <w:rFonts w:ascii="Arial" w:hAnsi="Arial" w:cs="Arial"/>
        </w:rPr>
      </w:pPr>
    </w:p>
    <w:p w14:paraId="579036B8" w14:textId="77777777" w:rsidR="00743621" w:rsidRDefault="00743621" w:rsidP="00743621">
      <w:pPr>
        <w:jc w:val="both"/>
        <w:rPr>
          <w:rFonts w:ascii="Arial" w:hAnsi="Arial" w:cs="Arial"/>
        </w:rPr>
      </w:pPr>
    </w:p>
    <w:p w14:paraId="7D60B170" w14:textId="77777777" w:rsidR="00743621" w:rsidRDefault="00743621" w:rsidP="00743621">
      <w:pPr>
        <w:jc w:val="both"/>
        <w:rPr>
          <w:rFonts w:ascii="Arial" w:hAnsi="Arial" w:cs="Arial"/>
        </w:rPr>
      </w:pPr>
    </w:p>
    <w:p w14:paraId="42AA849D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462995E" w14:textId="77777777" w:rsidR="00743621" w:rsidRDefault="00743621" w:rsidP="00743621">
      <w:pPr>
        <w:jc w:val="both"/>
        <w:rPr>
          <w:rFonts w:ascii="Arial" w:hAnsi="Arial" w:cs="Arial"/>
        </w:rPr>
      </w:pPr>
    </w:p>
    <w:p w14:paraId="63CC9280" w14:textId="77777777" w:rsidR="00743621" w:rsidRDefault="00743621" w:rsidP="00743621">
      <w:pPr>
        <w:jc w:val="both"/>
        <w:rPr>
          <w:rFonts w:ascii="Arial" w:hAnsi="Arial" w:cs="Arial"/>
        </w:rPr>
      </w:pPr>
    </w:p>
    <w:p w14:paraId="0849E5CC" w14:textId="77777777" w:rsidR="00743621" w:rsidRDefault="00743621" w:rsidP="00743621">
      <w:pPr>
        <w:jc w:val="both"/>
        <w:rPr>
          <w:rFonts w:ascii="Arial" w:hAnsi="Arial" w:cs="Arial"/>
        </w:rPr>
      </w:pPr>
    </w:p>
    <w:p w14:paraId="53964E7D" w14:textId="77777777" w:rsidR="00743621" w:rsidRDefault="00743621" w:rsidP="00743621">
      <w:pPr>
        <w:jc w:val="both"/>
        <w:rPr>
          <w:rFonts w:ascii="Arial" w:hAnsi="Arial" w:cs="Arial"/>
        </w:rPr>
      </w:pPr>
    </w:p>
    <w:p w14:paraId="7046C7EB" w14:textId="77777777" w:rsidR="00743621" w:rsidRDefault="00743621" w:rsidP="00743621">
      <w:pPr>
        <w:jc w:val="both"/>
        <w:rPr>
          <w:rFonts w:ascii="Arial" w:hAnsi="Arial" w:cs="Arial"/>
        </w:rPr>
      </w:pPr>
    </w:p>
    <w:p w14:paraId="053CD3EE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A082926" w14:textId="77777777" w:rsidR="00743621" w:rsidRDefault="00743621" w:rsidP="00743621">
      <w:pPr>
        <w:jc w:val="both"/>
        <w:rPr>
          <w:rFonts w:ascii="Arial" w:hAnsi="Arial" w:cs="Arial"/>
        </w:rPr>
      </w:pPr>
    </w:p>
    <w:p w14:paraId="3A8E1107" w14:textId="77777777" w:rsidR="00743621" w:rsidRDefault="00743621" w:rsidP="00743621">
      <w:pPr>
        <w:jc w:val="both"/>
        <w:rPr>
          <w:rFonts w:ascii="Arial" w:hAnsi="Arial" w:cs="Arial"/>
        </w:rPr>
      </w:pPr>
    </w:p>
    <w:p w14:paraId="06ACF316" w14:textId="77777777" w:rsidR="00743621" w:rsidRDefault="00743621" w:rsidP="00743621">
      <w:pPr>
        <w:jc w:val="both"/>
        <w:rPr>
          <w:rFonts w:ascii="Arial" w:hAnsi="Arial" w:cs="Arial"/>
        </w:rPr>
      </w:pPr>
    </w:p>
    <w:p w14:paraId="075F5946" w14:textId="77777777" w:rsidR="00743621" w:rsidRDefault="00743621" w:rsidP="00743621">
      <w:pPr>
        <w:jc w:val="both"/>
        <w:rPr>
          <w:rFonts w:ascii="Arial" w:hAnsi="Arial" w:cs="Arial"/>
        </w:rPr>
      </w:pPr>
    </w:p>
    <w:p w14:paraId="78C9ACE6" w14:textId="77777777" w:rsidR="00743621" w:rsidRDefault="00743621" w:rsidP="00743621">
      <w:pPr>
        <w:jc w:val="both"/>
        <w:rPr>
          <w:rFonts w:ascii="Arial" w:hAnsi="Arial" w:cs="Arial"/>
        </w:rPr>
      </w:pPr>
    </w:p>
    <w:p w14:paraId="14FEAFE2" w14:textId="77777777" w:rsidR="00743621" w:rsidRDefault="00743621" w:rsidP="00743621">
      <w:pPr>
        <w:jc w:val="both"/>
        <w:rPr>
          <w:rFonts w:ascii="Arial" w:hAnsi="Arial" w:cs="Arial"/>
        </w:rPr>
      </w:pPr>
    </w:p>
    <w:p w14:paraId="6E23D39B" w14:textId="77777777" w:rsidR="0053553F" w:rsidRDefault="0053553F" w:rsidP="00743621">
      <w:pPr>
        <w:jc w:val="both"/>
        <w:rPr>
          <w:rFonts w:ascii="Arial" w:hAnsi="Arial" w:cs="Arial"/>
        </w:rPr>
      </w:pPr>
    </w:p>
    <w:p w14:paraId="30B37D03" w14:textId="77777777" w:rsidR="0053553F" w:rsidRDefault="0053553F" w:rsidP="00743621">
      <w:pPr>
        <w:jc w:val="both"/>
        <w:rPr>
          <w:rFonts w:ascii="Arial" w:hAnsi="Arial" w:cs="Arial"/>
        </w:rPr>
      </w:pPr>
    </w:p>
    <w:p w14:paraId="2DE93E0C" w14:textId="77777777" w:rsidR="0053553F" w:rsidRDefault="0053553F" w:rsidP="00743621">
      <w:pPr>
        <w:jc w:val="both"/>
        <w:rPr>
          <w:rFonts w:ascii="Arial" w:hAnsi="Arial" w:cs="Arial"/>
        </w:rPr>
      </w:pPr>
    </w:p>
    <w:sectPr w:rsidR="0053553F" w:rsidSect="007E7A65">
      <w:headerReference w:type="default" r:id="rId8"/>
      <w:footerReference w:type="even" r:id="rId9"/>
      <w:footerReference w:type="default" r:id="rId10"/>
      <w:pgSz w:w="11906" w:h="16838"/>
      <w:pgMar w:top="1320" w:right="1200" w:bottom="1200" w:left="1600" w:header="0" w:footer="1003" w:gutter="0"/>
      <w:cols w:space="720"/>
      <w:formProt w:val="0"/>
      <w:titlePg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AA142" w14:textId="77777777" w:rsidR="0009756E" w:rsidRDefault="0009756E">
      <w:r>
        <w:separator/>
      </w:r>
    </w:p>
  </w:endnote>
  <w:endnote w:type="continuationSeparator" w:id="0">
    <w:p w14:paraId="42C8B3EF" w14:textId="77777777" w:rsidR="0009756E" w:rsidRDefault="0009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484D9" w14:textId="77777777" w:rsidR="0009756E" w:rsidRDefault="0009756E">
      <w:r>
        <w:separator/>
      </w:r>
    </w:p>
  </w:footnote>
  <w:footnote w:type="continuationSeparator" w:id="0">
    <w:p w14:paraId="64A4484A" w14:textId="77777777" w:rsidR="0009756E" w:rsidRDefault="00097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9756E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6046BC"/>
    <w:rsid w:val="00620D09"/>
    <w:rsid w:val="00630FEC"/>
    <w:rsid w:val="0063749F"/>
    <w:rsid w:val="006564A6"/>
    <w:rsid w:val="0067001E"/>
    <w:rsid w:val="00675010"/>
    <w:rsid w:val="0068013D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94976"/>
    <w:rsid w:val="007A53A1"/>
    <w:rsid w:val="007A5673"/>
    <w:rsid w:val="007C3DD8"/>
    <w:rsid w:val="007D09D8"/>
    <w:rsid w:val="007D4A2B"/>
    <w:rsid w:val="007E7A65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70B95"/>
    <w:rsid w:val="009A6901"/>
    <w:rsid w:val="009A6B61"/>
    <w:rsid w:val="009D3623"/>
    <w:rsid w:val="009D380D"/>
    <w:rsid w:val="00A010BB"/>
    <w:rsid w:val="00A050CA"/>
    <w:rsid w:val="00A24330"/>
    <w:rsid w:val="00A30600"/>
    <w:rsid w:val="00A421F9"/>
    <w:rsid w:val="00A4670D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B1F76"/>
    <w:rsid w:val="00CB28F2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23</cp:revision>
  <cp:lastPrinted>2025-02-22T02:40:00Z</cp:lastPrinted>
  <dcterms:created xsi:type="dcterms:W3CDTF">2025-02-22T00:50:00Z</dcterms:created>
  <dcterms:modified xsi:type="dcterms:W3CDTF">2025-03-04T14:20:00Z</dcterms:modified>
</cp:coreProperties>
</file>